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70" w:type="dxa"/>
        <w:tblInd w:w="-240" w:type="dxa"/>
        <w:tblLook w:val="04A0" w:firstRow="1" w:lastRow="0" w:firstColumn="1" w:lastColumn="0" w:noHBand="0" w:noVBand="1"/>
      </w:tblPr>
      <w:tblGrid>
        <w:gridCol w:w="1925"/>
        <w:gridCol w:w="9145"/>
      </w:tblGrid>
      <w:tr w:rsidR="00956CC8" w:rsidRPr="00395CBF" w14:paraId="34B3E5E9"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7362E9E5" w14:textId="77777777" w:rsidR="00956CC8" w:rsidRPr="00395CBF" w:rsidRDefault="00956CC8" w:rsidP="000918C1">
            <w:pPr>
              <w:spacing w:after="0" w:line="240" w:lineRule="auto"/>
              <w:jc w:val="center"/>
              <w:rPr>
                <w:rFonts w:ascii="Arial" w:hAnsi="Arial" w:cs="Arial"/>
                <w:b/>
              </w:rPr>
            </w:pPr>
            <w:r w:rsidRPr="00395CBF">
              <w:rPr>
                <w:rFonts w:ascii="Arial" w:hAnsi="Arial" w:cs="Arial"/>
                <w:b/>
                <w:sz w:val="28"/>
                <w:szCs w:val="28"/>
              </w:rPr>
              <w:t>Ohio Physical Education Assessments</w:t>
            </w:r>
          </w:p>
        </w:tc>
      </w:tr>
      <w:tr w:rsidR="00956CC8" w:rsidRPr="00395CBF" w14:paraId="5796552D" w14:textId="77777777" w:rsidTr="00997072">
        <w:tc>
          <w:tcPr>
            <w:tcW w:w="1925" w:type="dxa"/>
            <w:tcBorders>
              <w:top w:val="threeDEngrave" w:sz="24" w:space="0" w:color="auto"/>
              <w:left w:val="threeDEngrave" w:sz="24" w:space="0" w:color="auto"/>
              <w:bottom w:val="threeDEngrave" w:sz="24" w:space="0" w:color="auto"/>
              <w:right w:val="threeDEngrave" w:sz="24" w:space="0" w:color="auto"/>
            </w:tcBorders>
          </w:tcPr>
          <w:p w14:paraId="7487EEE3" w14:textId="77777777" w:rsidR="00956CC8" w:rsidRPr="00395CBF" w:rsidRDefault="00956CC8" w:rsidP="000918C1">
            <w:pPr>
              <w:spacing w:after="0" w:line="240" w:lineRule="auto"/>
              <w:jc w:val="center"/>
              <w:rPr>
                <w:rFonts w:ascii="Arial" w:hAnsi="Arial" w:cs="Arial"/>
                <w:b/>
                <w:sz w:val="28"/>
                <w:szCs w:val="28"/>
              </w:rPr>
            </w:pPr>
            <w:r w:rsidRPr="00395CBF">
              <w:rPr>
                <w:rFonts w:ascii="Arial" w:hAnsi="Arial" w:cs="Arial"/>
                <w:b/>
                <w:sz w:val="28"/>
                <w:szCs w:val="28"/>
              </w:rPr>
              <w:t xml:space="preserve">Standard </w:t>
            </w:r>
          </w:p>
          <w:p w14:paraId="1DE4731A" w14:textId="402849F2" w:rsidR="00956CC8" w:rsidRPr="00395CBF" w:rsidRDefault="00CC1CC4" w:rsidP="000918C1">
            <w:pPr>
              <w:spacing w:after="0" w:line="240" w:lineRule="auto"/>
              <w:jc w:val="center"/>
              <w:rPr>
                <w:rFonts w:ascii="Arial" w:hAnsi="Arial" w:cs="Arial"/>
                <w:b/>
                <w:sz w:val="28"/>
                <w:szCs w:val="28"/>
              </w:rPr>
            </w:pPr>
            <w:r w:rsidRPr="00395CBF">
              <w:rPr>
                <w:rFonts w:ascii="Arial" w:hAnsi="Arial" w:cs="Arial"/>
                <w:b/>
                <w:sz w:val="28"/>
                <w:szCs w:val="28"/>
              </w:rPr>
              <w:t>1</w:t>
            </w:r>
          </w:p>
        </w:tc>
        <w:tc>
          <w:tcPr>
            <w:tcW w:w="9145" w:type="dxa"/>
            <w:tcBorders>
              <w:top w:val="threeDEngrave" w:sz="24" w:space="0" w:color="auto"/>
              <w:left w:val="threeDEngrave" w:sz="24" w:space="0" w:color="auto"/>
              <w:bottom w:val="threeDEngrave" w:sz="24" w:space="0" w:color="auto"/>
              <w:right w:val="threeDEngrave" w:sz="24" w:space="0" w:color="auto"/>
            </w:tcBorders>
          </w:tcPr>
          <w:p w14:paraId="602070DA" w14:textId="353B5C09" w:rsidR="00956CC8" w:rsidRPr="00395CBF" w:rsidRDefault="006B7AF9" w:rsidP="000918C1">
            <w:pPr>
              <w:spacing w:after="0" w:line="240" w:lineRule="auto"/>
              <w:rPr>
                <w:rFonts w:ascii="Arial" w:hAnsi="Arial" w:cs="Arial"/>
              </w:rPr>
            </w:pPr>
            <w:r w:rsidRPr="00395CBF">
              <w:rPr>
                <w:rFonts w:ascii="Arial" w:hAnsi="Arial" w:cs="Arial"/>
              </w:rPr>
              <w:t>Demonstrates competency in motor skills and movement patterns needed to perform a variety of physical activities.</w:t>
            </w:r>
          </w:p>
        </w:tc>
      </w:tr>
      <w:tr w:rsidR="00956CC8" w:rsidRPr="00395CBF" w14:paraId="2A752359" w14:textId="77777777" w:rsidTr="00997072">
        <w:tc>
          <w:tcPr>
            <w:tcW w:w="1925" w:type="dxa"/>
            <w:tcBorders>
              <w:top w:val="threeDEngrave" w:sz="24" w:space="0" w:color="auto"/>
              <w:left w:val="threeDEngrave" w:sz="24" w:space="0" w:color="auto"/>
              <w:bottom w:val="threeDEngrave" w:sz="24" w:space="0" w:color="auto"/>
              <w:right w:val="threeDEngrave" w:sz="24" w:space="0" w:color="auto"/>
            </w:tcBorders>
          </w:tcPr>
          <w:p w14:paraId="3D4E9476" w14:textId="77777777" w:rsidR="00956CC8" w:rsidRPr="00395CBF" w:rsidRDefault="00956CC8" w:rsidP="000918C1">
            <w:pPr>
              <w:spacing w:after="0" w:line="240" w:lineRule="auto"/>
              <w:jc w:val="center"/>
              <w:rPr>
                <w:rFonts w:ascii="Arial" w:hAnsi="Arial" w:cs="Arial"/>
                <w:b/>
                <w:sz w:val="28"/>
                <w:szCs w:val="28"/>
              </w:rPr>
            </w:pPr>
            <w:r w:rsidRPr="00395CBF">
              <w:rPr>
                <w:rFonts w:ascii="Arial" w:hAnsi="Arial" w:cs="Arial"/>
                <w:b/>
                <w:sz w:val="28"/>
                <w:szCs w:val="28"/>
              </w:rPr>
              <w:t>Benchmark</w:t>
            </w:r>
          </w:p>
          <w:p w14:paraId="0AA2490A" w14:textId="77777777" w:rsidR="00956CC8" w:rsidRPr="00395CBF" w:rsidRDefault="00956CC8" w:rsidP="000918C1">
            <w:pPr>
              <w:spacing w:after="0" w:line="240" w:lineRule="auto"/>
              <w:jc w:val="center"/>
              <w:rPr>
                <w:rFonts w:ascii="Arial" w:hAnsi="Arial" w:cs="Arial"/>
                <w:b/>
                <w:sz w:val="28"/>
                <w:szCs w:val="28"/>
              </w:rPr>
            </w:pPr>
            <w:r w:rsidRPr="00395CBF">
              <w:rPr>
                <w:rFonts w:ascii="Arial" w:hAnsi="Arial" w:cs="Arial"/>
                <w:b/>
                <w:sz w:val="28"/>
                <w:szCs w:val="28"/>
              </w:rPr>
              <w:t>A</w:t>
            </w:r>
          </w:p>
        </w:tc>
        <w:tc>
          <w:tcPr>
            <w:tcW w:w="9145" w:type="dxa"/>
            <w:tcBorders>
              <w:top w:val="threeDEngrave" w:sz="24" w:space="0" w:color="auto"/>
              <w:left w:val="threeDEngrave" w:sz="24" w:space="0" w:color="auto"/>
              <w:bottom w:val="threeDEngrave" w:sz="24" w:space="0" w:color="auto"/>
              <w:right w:val="threeDEngrave" w:sz="24" w:space="0" w:color="auto"/>
            </w:tcBorders>
          </w:tcPr>
          <w:p w14:paraId="0ED8B3C4" w14:textId="27801D80" w:rsidR="00956CC8" w:rsidRPr="00395CBF" w:rsidRDefault="006B7AF9" w:rsidP="000918C1">
            <w:pPr>
              <w:spacing w:after="0" w:line="240" w:lineRule="auto"/>
              <w:rPr>
                <w:rFonts w:ascii="Arial" w:hAnsi="Arial" w:cs="Arial"/>
              </w:rPr>
            </w:pPr>
            <w:r w:rsidRPr="00395CBF">
              <w:rPr>
                <w:rFonts w:ascii="Arial" w:hAnsi="Arial" w:cs="Arial"/>
              </w:rPr>
              <w:t>Combine</w:t>
            </w:r>
            <w:r w:rsidR="000918C1">
              <w:rPr>
                <w:rFonts w:ascii="Arial" w:hAnsi="Arial" w:cs="Arial"/>
              </w:rPr>
              <w:t>s</w:t>
            </w:r>
            <w:r w:rsidRPr="00395CBF">
              <w:rPr>
                <w:rFonts w:ascii="Arial" w:hAnsi="Arial" w:cs="Arial"/>
              </w:rPr>
              <w:t xml:space="preserve"> locomotor and non-locomotor skills into movement patterns.</w:t>
            </w:r>
          </w:p>
        </w:tc>
      </w:tr>
      <w:tr w:rsidR="00956CC8" w:rsidRPr="00395CBF" w14:paraId="40088863"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6AD9C933" w14:textId="77777777" w:rsidR="00956CC8" w:rsidRPr="00395CBF" w:rsidRDefault="00956CC8" w:rsidP="000918C1">
            <w:pPr>
              <w:spacing w:after="0" w:line="240" w:lineRule="auto"/>
              <w:jc w:val="center"/>
              <w:rPr>
                <w:rFonts w:ascii="Arial" w:hAnsi="Arial" w:cs="Arial"/>
                <w:b/>
              </w:rPr>
            </w:pPr>
            <w:r w:rsidRPr="00395CBF">
              <w:rPr>
                <w:rFonts w:ascii="Arial" w:hAnsi="Arial" w:cs="Arial"/>
                <w:b/>
                <w:sz w:val="28"/>
                <w:szCs w:val="28"/>
              </w:rPr>
              <w:t>Grade Band: 3-5</w:t>
            </w:r>
          </w:p>
        </w:tc>
      </w:tr>
    </w:tbl>
    <w:p w14:paraId="62AD46F6" w14:textId="77777777" w:rsidR="006B7AF9" w:rsidRPr="00395CBF" w:rsidRDefault="006B7AF9" w:rsidP="000918C1">
      <w:pPr>
        <w:spacing w:after="0" w:line="240" w:lineRule="auto"/>
        <w:ind w:left="1656" w:hanging="1800"/>
        <w:rPr>
          <w:rFonts w:ascii="Arial" w:eastAsia="Calibri" w:hAnsi="Arial" w:cs="Arial"/>
          <w:b/>
          <w:sz w:val="24"/>
          <w:szCs w:val="24"/>
          <w:lang w:bidi="en-US"/>
        </w:rPr>
      </w:pPr>
    </w:p>
    <w:p w14:paraId="693E3F65" w14:textId="0170FBA3" w:rsidR="007E49B7" w:rsidRPr="006D1681" w:rsidRDefault="007E49B7" w:rsidP="000918C1">
      <w:pPr>
        <w:spacing w:after="0" w:line="240" w:lineRule="auto"/>
        <w:ind w:left="720" w:hanging="720"/>
        <w:rPr>
          <w:rFonts w:ascii="Arial" w:eastAsia="Calibri" w:hAnsi="Arial" w:cs="Arial"/>
          <w:b/>
          <w:szCs w:val="24"/>
          <w:lang w:bidi="en-US"/>
        </w:rPr>
      </w:pPr>
      <w:r w:rsidRPr="006D1681">
        <w:rPr>
          <w:rFonts w:ascii="Arial" w:eastAsia="Calibri" w:hAnsi="Arial" w:cs="Arial"/>
          <w:b/>
          <w:szCs w:val="24"/>
          <w:lang w:bidi="en-US"/>
        </w:rPr>
        <w:t>Task:</w:t>
      </w:r>
      <w:r w:rsidRPr="006D1681">
        <w:rPr>
          <w:rFonts w:ascii="Arial" w:eastAsia="Calibri" w:hAnsi="Arial" w:cs="Arial"/>
          <w:szCs w:val="24"/>
          <w:lang w:bidi="en-US"/>
        </w:rPr>
        <w:tab/>
        <w:t>Performance of a creative movement pattern – in a movement</w:t>
      </w:r>
      <w:r w:rsidR="004B40AF" w:rsidRPr="006D1681">
        <w:rPr>
          <w:rFonts w:ascii="Arial" w:eastAsia="Calibri" w:hAnsi="Arial" w:cs="Arial"/>
          <w:szCs w:val="24"/>
          <w:lang w:bidi="en-US"/>
        </w:rPr>
        <w:t xml:space="preserve"> setting</w:t>
      </w:r>
      <w:r w:rsidRPr="006D1681">
        <w:rPr>
          <w:rFonts w:ascii="Arial" w:eastAsia="Calibri" w:hAnsi="Arial" w:cs="Arial"/>
          <w:szCs w:val="24"/>
          <w:lang w:bidi="en-US"/>
        </w:rPr>
        <w:t xml:space="preserve">, observe student as </w:t>
      </w:r>
      <w:r w:rsidR="004B40AF" w:rsidRPr="006D1681">
        <w:rPr>
          <w:rFonts w:ascii="Arial" w:eastAsia="Calibri" w:hAnsi="Arial" w:cs="Arial"/>
          <w:szCs w:val="24"/>
          <w:lang w:bidi="en-US"/>
        </w:rPr>
        <w:t xml:space="preserve">he or she </w:t>
      </w:r>
      <w:r w:rsidRPr="006D1681">
        <w:rPr>
          <w:rFonts w:ascii="Arial" w:eastAsia="Calibri" w:hAnsi="Arial" w:cs="Arial"/>
          <w:szCs w:val="24"/>
          <w:lang w:bidi="en-US"/>
        </w:rPr>
        <w:t>individually practice</w:t>
      </w:r>
      <w:r w:rsidR="004B40AF" w:rsidRPr="006D1681">
        <w:rPr>
          <w:rFonts w:ascii="Arial" w:eastAsia="Calibri" w:hAnsi="Arial" w:cs="Arial"/>
          <w:szCs w:val="24"/>
          <w:lang w:bidi="en-US"/>
        </w:rPr>
        <w:t>s</w:t>
      </w:r>
      <w:r w:rsidRPr="006D1681">
        <w:rPr>
          <w:rFonts w:ascii="Arial" w:eastAsia="Calibri" w:hAnsi="Arial" w:cs="Arial"/>
          <w:szCs w:val="24"/>
          <w:lang w:bidi="en-US"/>
        </w:rPr>
        <w:t xml:space="preserve"> and perform</w:t>
      </w:r>
      <w:r w:rsidR="004B40AF" w:rsidRPr="006D1681">
        <w:rPr>
          <w:rFonts w:ascii="Arial" w:eastAsia="Calibri" w:hAnsi="Arial" w:cs="Arial"/>
          <w:szCs w:val="24"/>
          <w:lang w:bidi="en-US"/>
        </w:rPr>
        <w:t>s</w:t>
      </w:r>
      <w:r w:rsidRPr="006D1681">
        <w:rPr>
          <w:rFonts w:ascii="Arial" w:eastAsia="Calibri" w:hAnsi="Arial" w:cs="Arial"/>
          <w:szCs w:val="24"/>
          <w:lang w:bidi="en-US"/>
        </w:rPr>
        <w:t xml:space="preserve"> a sequence of locomotor and non-locomotor movements.</w:t>
      </w:r>
      <w:r w:rsidRPr="006D1681">
        <w:rPr>
          <w:rFonts w:ascii="Arial" w:eastAsia="Calibri" w:hAnsi="Arial" w:cs="Arial"/>
          <w:b/>
          <w:szCs w:val="24"/>
          <w:lang w:bidi="en-US"/>
        </w:rPr>
        <w:tab/>
      </w:r>
    </w:p>
    <w:p w14:paraId="1412FBDB" w14:textId="77777777" w:rsidR="007E49B7" w:rsidRPr="00395CBF" w:rsidRDefault="007E49B7" w:rsidP="000918C1">
      <w:pPr>
        <w:spacing w:after="0" w:line="240" w:lineRule="auto"/>
        <w:ind w:left="1656" w:hanging="1800"/>
        <w:jc w:val="center"/>
        <w:rPr>
          <w:rFonts w:ascii="Arial" w:eastAsia="Calibri" w:hAnsi="Arial" w:cs="Arial"/>
          <w:sz w:val="24"/>
          <w:szCs w:val="24"/>
          <w:lang w:bidi="en-US"/>
        </w:rPr>
      </w:pPr>
    </w:p>
    <w:p w14:paraId="3682B9B0" w14:textId="73E4A35C" w:rsidR="004B40AF" w:rsidRPr="00395CBF" w:rsidRDefault="004B40AF" w:rsidP="000918C1">
      <w:pPr>
        <w:spacing w:after="0" w:line="240" w:lineRule="auto"/>
        <w:ind w:left="180" w:right="-720" w:hanging="180"/>
        <w:rPr>
          <w:rFonts w:ascii="Arial" w:hAnsi="Arial" w:cs="Arial"/>
          <w:color w:val="000000"/>
        </w:rPr>
      </w:pPr>
      <w:r w:rsidRPr="00395CBF">
        <w:rPr>
          <w:rFonts w:ascii="Arial" w:hAnsi="Arial" w:cs="Arial"/>
          <w:b/>
          <w:color w:val="000000"/>
        </w:rPr>
        <w:t>Options:</w:t>
      </w:r>
      <w:r w:rsidR="007979A3">
        <w:rPr>
          <w:rFonts w:ascii="Arial" w:hAnsi="Arial" w:cs="Arial"/>
          <w:color w:val="000000"/>
        </w:rPr>
        <w:t xml:space="preserve"> </w:t>
      </w:r>
      <w:r w:rsidRPr="00395CBF">
        <w:rPr>
          <w:rFonts w:ascii="Arial" w:hAnsi="Arial" w:cs="Arial"/>
          <w:color w:val="000000"/>
        </w:rPr>
        <w:t>Choose one or more of the following</w:t>
      </w:r>
      <w:r w:rsidR="000600AC" w:rsidRPr="00395CBF">
        <w:rPr>
          <w:rFonts w:ascii="Arial" w:hAnsi="Arial" w:cs="Arial"/>
          <w:color w:val="000000"/>
        </w:rPr>
        <w:t xml:space="preserve"> options:</w:t>
      </w:r>
    </w:p>
    <w:tbl>
      <w:tblPr>
        <w:tblStyle w:val="TableGrid"/>
        <w:tblW w:w="10998" w:type="dxa"/>
        <w:tblLook w:val="04A0" w:firstRow="1" w:lastRow="0" w:firstColumn="1" w:lastColumn="0" w:noHBand="0" w:noVBand="1"/>
      </w:tblPr>
      <w:tblGrid>
        <w:gridCol w:w="468"/>
        <w:gridCol w:w="10530"/>
      </w:tblGrid>
      <w:tr w:rsidR="004B40AF" w:rsidRPr="00395CBF" w14:paraId="125C7AD6" w14:textId="77777777" w:rsidTr="005F05A0">
        <w:trPr>
          <w:trHeight w:val="287"/>
        </w:trPr>
        <w:tc>
          <w:tcPr>
            <w:tcW w:w="468" w:type="dxa"/>
          </w:tcPr>
          <w:p w14:paraId="501A712D" w14:textId="77777777" w:rsidR="004B40AF" w:rsidRPr="00395CBF" w:rsidRDefault="004B40AF" w:rsidP="000918C1">
            <w:pPr>
              <w:spacing w:after="0" w:line="240" w:lineRule="auto"/>
              <w:ind w:right="-720"/>
              <w:rPr>
                <w:rFonts w:ascii="Arial" w:hAnsi="Arial" w:cs="Arial"/>
                <w:color w:val="000000"/>
              </w:rPr>
            </w:pPr>
            <w:r w:rsidRPr="00395CBF">
              <w:rPr>
                <w:rFonts w:ascii="Arial" w:hAnsi="Arial" w:cs="Arial"/>
                <w:color w:val="000000"/>
              </w:rPr>
              <w:t>1.</w:t>
            </w:r>
          </w:p>
        </w:tc>
        <w:tc>
          <w:tcPr>
            <w:tcW w:w="10530" w:type="dxa"/>
          </w:tcPr>
          <w:p w14:paraId="2174A14B" w14:textId="4423B887" w:rsidR="004B40AF" w:rsidRPr="00395CBF" w:rsidRDefault="004B40AF" w:rsidP="000918C1">
            <w:pPr>
              <w:spacing w:after="0" w:line="240" w:lineRule="auto"/>
              <w:ind w:right="-720"/>
              <w:rPr>
                <w:rFonts w:ascii="Arial" w:hAnsi="Arial" w:cs="Arial"/>
                <w:color w:val="000000"/>
              </w:rPr>
            </w:pPr>
            <w:hyperlink w:anchor="_Option_1:_" w:history="1">
              <w:r w:rsidRPr="00395CBF">
                <w:rPr>
                  <w:rStyle w:val="Hyperlink"/>
                  <w:rFonts w:ascii="Arial" w:hAnsi="Arial" w:cs="Arial"/>
                </w:rPr>
                <w:t>Jump Rope</w:t>
              </w:r>
            </w:hyperlink>
          </w:p>
        </w:tc>
      </w:tr>
      <w:tr w:rsidR="004B40AF" w:rsidRPr="00395CBF" w14:paraId="4459BBB3" w14:textId="77777777" w:rsidTr="005F05A0">
        <w:tc>
          <w:tcPr>
            <w:tcW w:w="468" w:type="dxa"/>
          </w:tcPr>
          <w:p w14:paraId="00E12D40" w14:textId="77777777" w:rsidR="004B40AF" w:rsidRPr="00395CBF" w:rsidRDefault="004B40AF" w:rsidP="000918C1">
            <w:pPr>
              <w:spacing w:after="0" w:line="240" w:lineRule="auto"/>
              <w:ind w:right="-720"/>
              <w:rPr>
                <w:rFonts w:ascii="Arial" w:hAnsi="Arial" w:cs="Arial"/>
                <w:color w:val="000000"/>
              </w:rPr>
            </w:pPr>
            <w:r w:rsidRPr="00395CBF">
              <w:rPr>
                <w:rFonts w:ascii="Arial" w:hAnsi="Arial" w:cs="Arial"/>
                <w:color w:val="000000"/>
              </w:rPr>
              <w:t>2.</w:t>
            </w:r>
          </w:p>
        </w:tc>
        <w:tc>
          <w:tcPr>
            <w:tcW w:w="10530" w:type="dxa"/>
          </w:tcPr>
          <w:p w14:paraId="5991AAFE" w14:textId="5522D0F0" w:rsidR="004B40AF" w:rsidRPr="00395CBF" w:rsidRDefault="004B40AF" w:rsidP="000918C1">
            <w:pPr>
              <w:spacing w:after="0" w:line="240" w:lineRule="auto"/>
              <w:ind w:right="-720"/>
              <w:rPr>
                <w:rFonts w:ascii="Arial" w:hAnsi="Arial" w:cs="Arial"/>
                <w:color w:val="000000"/>
              </w:rPr>
            </w:pPr>
            <w:hyperlink w:anchor="_Option_2:_" w:history="1">
              <w:r w:rsidRPr="00395CBF">
                <w:rPr>
                  <w:rStyle w:val="Hyperlink"/>
                  <w:rFonts w:ascii="Arial" w:hAnsi="Arial" w:cs="Arial"/>
                </w:rPr>
                <w:t>Gymnastics</w:t>
              </w:r>
            </w:hyperlink>
          </w:p>
        </w:tc>
      </w:tr>
      <w:tr w:rsidR="004B40AF" w:rsidRPr="00395CBF" w14:paraId="0861B39E" w14:textId="77777777" w:rsidTr="005F05A0">
        <w:tc>
          <w:tcPr>
            <w:tcW w:w="468" w:type="dxa"/>
          </w:tcPr>
          <w:p w14:paraId="418296C5" w14:textId="77777777" w:rsidR="004B40AF" w:rsidRPr="00395CBF" w:rsidRDefault="004B40AF" w:rsidP="000918C1">
            <w:pPr>
              <w:spacing w:after="0" w:line="240" w:lineRule="auto"/>
              <w:ind w:right="-720"/>
              <w:rPr>
                <w:rFonts w:ascii="Arial" w:hAnsi="Arial" w:cs="Arial"/>
                <w:color w:val="000000"/>
              </w:rPr>
            </w:pPr>
            <w:r w:rsidRPr="00395CBF">
              <w:rPr>
                <w:rFonts w:ascii="Arial" w:hAnsi="Arial" w:cs="Arial"/>
                <w:color w:val="000000"/>
              </w:rPr>
              <w:t>3.</w:t>
            </w:r>
          </w:p>
        </w:tc>
        <w:tc>
          <w:tcPr>
            <w:tcW w:w="10530" w:type="dxa"/>
          </w:tcPr>
          <w:p w14:paraId="49DEEE1D" w14:textId="43DC1129" w:rsidR="004B40AF" w:rsidRPr="00395CBF" w:rsidRDefault="004B40AF" w:rsidP="000918C1">
            <w:pPr>
              <w:spacing w:after="0" w:line="240" w:lineRule="auto"/>
              <w:ind w:right="-720"/>
              <w:rPr>
                <w:rFonts w:ascii="Arial" w:hAnsi="Arial" w:cs="Arial"/>
                <w:color w:val="000000"/>
              </w:rPr>
            </w:pPr>
            <w:hyperlink w:anchor="_Option_3:_" w:history="1">
              <w:r w:rsidRPr="00395CBF">
                <w:rPr>
                  <w:rStyle w:val="Hyperlink"/>
                  <w:rFonts w:ascii="Arial" w:hAnsi="Arial" w:cs="Arial"/>
                </w:rPr>
                <w:t>Dance</w:t>
              </w:r>
            </w:hyperlink>
          </w:p>
        </w:tc>
      </w:tr>
    </w:tbl>
    <w:p w14:paraId="2C6B909F" w14:textId="44DEC287" w:rsidR="007E49B7" w:rsidRPr="000918C1" w:rsidRDefault="000918C1" w:rsidP="000918C1">
      <w:pPr>
        <w:spacing w:after="0" w:line="240" w:lineRule="auto"/>
        <w:rPr>
          <w:rFonts w:ascii="Arial" w:eastAsia="Calibri" w:hAnsi="Arial" w:cs="Arial"/>
          <w:szCs w:val="24"/>
          <w:lang w:bidi="en-US"/>
        </w:rPr>
      </w:pPr>
      <w:r>
        <w:rPr>
          <w:rFonts w:ascii="Arial" w:eastAsia="Calibri" w:hAnsi="Arial" w:cs="Arial"/>
          <w:sz w:val="24"/>
          <w:szCs w:val="24"/>
          <w:lang w:bidi="en-US"/>
        </w:rPr>
        <w:t>*</w:t>
      </w:r>
      <w:r w:rsidR="00C337F6" w:rsidRPr="000918C1">
        <w:rPr>
          <w:rFonts w:ascii="Arial" w:eastAsia="Calibri" w:hAnsi="Arial" w:cs="Arial"/>
          <w:szCs w:val="24"/>
          <w:lang w:bidi="en-US"/>
        </w:rPr>
        <w:t xml:space="preserve">Scoring for the benchmark will be comprised of the </w:t>
      </w:r>
      <w:r w:rsidR="00956CC8" w:rsidRPr="000918C1">
        <w:rPr>
          <w:rFonts w:ascii="Arial" w:eastAsia="Calibri" w:hAnsi="Arial" w:cs="Arial"/>
          <w:szCs w:val="24"/>
          <w:lang w:bidi="en-US"/>
        </w:rPr>
        <w:t xml:space="preserve">average of </w:t>
      </w:r>
      <w:r w:rsidR="00C337F6" w:rsidRPr="000918C1">
        <w:rPr>
          <w:rFonts w:ascii="Arial" w:eastAsia="Calibri" w:hAnsi="Arial" w:cs="Arial"/>
          <w:szCs w:val="24"/>
          <w:lang w:bidi="en-US"/>
        </w:rPr>
        <w:t>options assessed</w:t>
      </w:r>
      <w:r>
        <w:rPr>
          <w:rFonts w:ascii="Arial" w:eastAsia="Calibri" w:hAnsi="Arial" w:cs="Arial"/>
          <w:szCs w:val="24"/>
          <w:lang w:bidi="en-US"/>
        </w:rPr>
        <w:t xml:space="preserve">. For example, if only one is assessed </w:t>
      </w:r>
      <w:r w:rsidR="00C337F6" w:rsidRPr="000918C1">
        <w:rPr>
          <w:rFonts w:ascii="Arial" w:eastAsia="Calibri" w:hAnsi="Arial" w:cs="Arial"/>
          <w:szCs w:val="24"/>
          <w:lang w:bidi="en-US"/>
        </w:rPr>
        <w:t xml:space="preserve">that will be the Benchmark </w:t>
      </w:r>
      <w:r w:rsidR="00956CC8" w:rsidRPr="000918C1">
        <w:rPr>
          <w:rFonts w:ascii="Arial" w:eastAsia="Calibri" w:hAnsi="Arial" w:cs="Arial"/>
          <w:szCs w:val="24"/>
          <w:lang w:bidi="en-US"/>
        </w:rPr>
        <w:t>score;</w:t>
      </w:r>
      <w:r w:rsidR="00C337F6" w:rsidRPr="000918C1">
        <w:rPr>
          <w:rFonts w:ascii="Arial" w:eastAsia="Calibri" w:hAnsi="Arial" w:cs="Arial"/>
          <w:szCs w:val="24"/>
          <w:lang w:bidi="en-US"/>
        </w:rPr>
        <w:t xml:space="preserve"> if </w:t>
      </w:r>
      <w:r w:rsidR="00956CC8" w:rsidRPr="000918C1">
        <w:rPr>
          <w:rFonts w:ascii="Arial" w:eastAsia="Calibri" w:hAnsi="Arial" w:cs="Arial"/>
          <w:szCs w:val="24"/>
          <w:lang w:bidi="en-US"/>
        </w:rPr>
        <w:t xml:space="preserve">all </w:t>
      </w:r>
      <w:r w:rsidR="00C337F6" w:rsidRPr="000918C1">
        <w:rPr>
          <w:rFonts w:ascii="Arial" w:eastAsia="Calibri" w:hAnsi="Arial" w:cs="Arial"/>
          <w:szCs w:val="24"/>
          <w:lang w:bidi="en-US"/>
        </w:rPr>
        <w:t xml:space="preserve">three are </w:t>
      </w:r>
      <w:r w:rsidR="00956CC8" w:rsidRPr="000918C1">
        <w:rPr>
          <w:rFonts w:ascii="Arial" w:eastAsia="Calibri" w:hAnsi="Arial" w:cs="Arial"/>
          <w:szCs w:val="24"/>
          <w:lang w:bidi="en-US"/>
        </w:rPr>
        <w:t>assessed</w:t>
      </w:r>
      <w:r>
        <w:rPr>
          <w:rFonts w:ascii="Arial" w:eastAsia="Calibri" w:hAnsi="Arial" w:cs="Arial"/>
          <w:szCs w:val="24"/>
          <w:lang w:bidi="en-US"/>
        </w:rPr>
        <w:t>,</w:t>
      </w:r>
      <w:r w:rsidR="00956CC8" w:rsidRPr="000918C1">
        <w:rPr>
          <w:rFonts w:ascii="Arial" w:eastAsia="Calibri" w:hAnsi="Arial" w:cs="Arial"/>
          <w:szCs w:val="24"/>
          <w:lang w:bidi="en-US"/>
        </w:rPr>
        <w:t xml:space="preserve"> </w:t>
      </w:r>
      <w:r w:rsidR="00C337F6" w:rsidRPr="000918C1">
        <w:rPr>
          <w:rFonts w:ascii="Arial" w:eastAsia="Calibri" w:hAnsi="Arial" w:cs="Arial"/>
          <w:szCs w:val="24"/>
          <w:lang w:bidi="en-US"/>
        </w:rPr>
        <w:t xml:space="preserve">then it will be the overall average of the </w:t>
      </w:r>
      <w:r w:rsidR="00956CC8" w:rsidRPr="000918C1">
        <w:rPr>
          <w:rFonts w:ascii="Arial" w:eastAsia="Calibri" w:hAnsi="Arial" w:cs="Arial"/>
          <w:szCs w:val="24"/>
          <w:lang w:bidi="en-US"/>
        </w:rPr>
        <w:t xml:space="preserve">three </w:t>
      </w:r>
      <w:r w:rsidR="00C337F6" w:rsidRPr="000918C1">
        <w:rPr>
          <w:rFonts w:ascii="Arial" w:eastAsia="Calibri" w:hAnsi="Arial" w:cs="Arial"/>
          <w:szCs w:val="24"/>
          <w:lang w:bidi="en-US"/>
        </w:rPr>
        <w:t>options.</w:t>
      </w:r>
    </w:p>
    <w:p w14:paraId="1CD4528E" w14:textId="77777777" w:rsidR="006B7AF9" w:rsidRPr="00395CBF" w:rsidRDefault="006B7AF9" w:rsidP="000918C1">
      <w:pPr>
        <w:spacing w:after="0" w:line="240" w:lineRule="auto"/>
        <w:ind w:left="270" w:hanging="180"/>
        <w:rPr>
          <w:rFonts w:ascii="Arial" w:eastAsia="Calibri" w:hAnsi="Arial" w:cs="Arial"/>
          <w:sz w:val="24"/>
          <w:szCs w:val="24"/>
          <w:lang w:bidi="en-US"/>
        </w:rPr>
      </w:pPr>
    </w:p>
    <w:p w14:paraId="3597F6C9" w14:textId="2847CE96" w:rsidR="007E49B7" w:rsidRPr="000918C1" w:rsidRDefault="000918C1" w:rsidP="000918C1">
      <w:pPr>
        <w:pStyle w:val="Heading1"/>
        <w:spacing w:before="0" w:line="240" w:lineRule="auto"/>
        <w:rPr>
          <w:rFonts w:ascii="Arial" w:hAnsi="Arial" w:cs="Arial"/>
          <w:color w:val="73A5CC"/>
        </w:rPr>
      </w:pPr>
      <w:bookmarkStart w:id="0" w:name="_Option_1:_"/>
      <w:bookmarkEnd w:id="0"/>
      <w:r>
        <w:rPr>
          <w:rFonts w:ascii="Arial" w:hAnsi="Arial" w:cs="Arial"/>
          <w:color w:val="73A5CC"/>
        </w:rPr>
        <w:t xml:space="preserve">Option 1: </w:t>
      </w:r>
      <w:r w:rsidR="007E49B7" w:rsidRPr="000918C1">
        <w:rPr>
          <w:rFonts w:ascii="Arial" w:hAnsi="Arial" w:cs="Arial"/>
          <w:color w:val="73A5CC"/>
        </w:rPr>
        <w:t>Jump Rope</w:t>
      </w:r>
    </w:p>
    <w:p w14:paraId="24D29BBD" w14:textId="4CA60541" w:rsidR="000918C1" w:rsidRPr="000918C1" w:rsidRDefault="0085764F" w:rsidP="000918C1">
      <w:pPr>
        <w:spacing w:after="0" w:line="240" w:lineRule="auto"/>
        <w:ind w:left="720" w:hanging="720"/>
        <w:rPr>
          <w:rFonts w:ascii="Arial" w:eastAsia="Calibri" w:hAnsi="Arial" w:cs="Arial"/>
          <w:szCs w:val="24"/>
          <w:lang w:bidi="en-US"/>
        </w:rPr>
      </w:pPr>
      <w:r w:rsidRPr="000918C1">
        <w:rPr>
          <w:rFonts w:ascii="Arial" w:eastAsia="Calibri" w:hAnsi="Arial" w:cs="Arial"/>
          <w:b/>
          <w:szCs w:val="24"/>
          <w:lang w:bidi="en-US"/>
        </w:rPr>
        <w:t>Skills:</w:t>
      </w:r>
      <w:r w:rsidR="000918C1">
        <w:rPr>
          <w:rFonts w:ascii="Arial" w:eastAsia="Calibri" w:hAnsi="Arial" w:cs="Arial"/>
          <w:b/>
          <w:szCs w:val="24"/>
          <w:lang w:bidi="en-US"/>
        </w:rPr>
        <w:tab/>
      </w:r>
      <w:r w:rsidR="00AF78BC" w:rsidRPr="000918C1">
        <w:rPr>
          <w:rFonts w:ascii="Arial" w:eastAsia="Calibri" w:hAnsi="Arial" w:cs="Arial"/>
          <w:szCs w:val="24"/>
          <w:lang w:bidi="en-US"/>
        </w:rPr>
        <w:t xml:space="preserve">Routine should consist of </w:t>
      </w:r>
      <w:r w:rsidR="000600AC" w:rsidRPr="000918C1">
        <w:rPr>
          <w:rFonts w:ascii="Arial" w:eastAsia="Calibri" w:hAnsi="Arial" w:cs="Arial"/>
          <w:i/>
          <w:szCs w:val="24"/>
          <w:lang w:bidi="en-US"/>
        </w:rPr>
        <w:t>at least</w:t>
      </w:r>
      <w:r w:rsidR="000600AC" w:rsidRPr="000918C1">
        <w:rPr>
          <w:rFonts w:ascii="Arial" w:eastAsia="Calibri" w:hAnsi="Arial" w:cs="Arial"/>
          <w:szCs w:val="24"/>
          <w:lang w:bidi="en-US"/>
        </w:rPr>
        <w:t xml:space="preserve"> </w:t>
      </w:r>
      <w:r w:rsidR="000918C1">
        <w:rPr>
          <w:rFonts w:ascii="Arial" w:eastAsia="Calibri" w:hAnsi="Arial" w:cs="Arial"/>
          <w:szCs w:val="24"/>
          <w:lang w:bidi="en-US"/>
        </w:rPr>
        <w:t>five or more</w:t>
      </w:r>
      <w:r w:rsidR="00AF78BC" w:rsidRPr="000918C1">
        <w:rPr>
          <w:rFonts w:ascii="Arial" w:eastAsia="Calibri" w:hAnsi="Arial" w:cs="Arial"/>
          <w:szCs w:val="24"/>
          <w:lang w:bidi="en-US"/>
        </w:rPr>
        <w:t xml:space="preserve"> movements</w:t>
      </w:r>
      <w:r w:rsidR="00056EFC" w:rsidRPr="000918C1">
        <w:rPr>
          <w:rFonts w:ascii="Arial" w:eastAsia="Calibri" w:hAnsi="Arial" w:cs="Arial"/>
          <w:szCs w:val="24"/>
          <w:lang w:bidi="en-US"/>
        </w:rPr>
        <w:t xml:space="preserve">. </w:t>
      </w:r>
      <w:r w:rsidR="000600AC" w:rsidRPr="000918C1">
        <w:rPr>
          <w:rFonts w:ascii="Arial" w:eastAsia="Calibri" w:hAnsi="Arial" w:cs="Arial"/>
          <w:szCs w:val="24"/>
          <w:lang w:bidi="en-US"/>
        </w:rPr>
        <w:t>Skills in the routine</w:t>
      </w:r>
      <w:r w:rsidR="000918C1" w:rsidRPr="000918C1">
        <w:rPr>
          <w:rFonts w:ascii="Arial" w:eastAsia="Calibri" w:hAnsi="Arial" w:cs="Arial"/>
          <w:szCs w:val="24"/>
          <w:lang w:bidi="en-US"/>
        </w:rPr>
        <w:t xml:space="preserve"> can include</w:t>
      </w:r>
    </w:p>
    <w:p w14:paraId="34F7D445" w14:textId="663211EA" w:rsidR="000918C1" w:rsidRDefault="00056EFC" w:rsidP="000918C1">
      <w:pPr>
        <w:spacing w:after="0" w:line="240" w:lineRule="auto"/>
        <w:ind w:left="720"/>
        <w:rPr>
          <w:rFonts w:ascii="Arial" w:eastAsia="Calibri" w:hAnsi="Arial" w:cs="Arial"/>
          <w:szCs w:val="24"/>
          <w:lang w:bidi="en-US"/>
        </w:rPr>
      </w:pPr>
      <w:r w:rsidRPr="000918C1">
        <w:rPr>
          <w:rFonts w:ascii="Arial" w:eastAsia="Calibri" w:hAnsi="Arial" w:cs="Arial"/>
          <w:szCs w:val="24"/>
          <w:lang w:bidi="en-US"/>
        </w:rPr>
        <w:t xml:space="preserve">various difficulties – </w:t>
      </w:r>
      <w:r w:rsidR="000600AC" w:rsidRPr="000918C1">
        <w:rPr>
          <w:rFonts w:ascii="Arial" w:eastAsia="Calibri" w:hAnsi="Arial" w:cs="Arial"/>
          <w:szCs w:val="24"/>
          <w:lang w:bidi="en-US"/>
        </w:rPr>
        <w:t xml:space="preserve">at least </w:t>
      </w:r>
      <w:r w:rsidR="000918C1">
        <w:rPr>
          <w:rFonts w:ascii="Arial" w:eastAsia="Calibri" w:hAnsi="Arial" w:cs="Arial"/>
          <w:szCs w:val="24"/>
          <w:lang w:bidi="en-US"/>
        </w:rPr>
        <w:t>two</w:t>
      </w:r>
      <w:r w:rsidR="000600AC" w:rsidRPr="000918C1">
        <w:rPr>
          <w:rFonts w:ascii="Arial" w:eastAsia="Calibri" w:hAnsi="Arial" w:cs="Arial"/>
          <w:szCs w:val="24"/>
          <w:lang w:bidi="en-US"/>
        </w:rPr>
        <w:t xml:space="preserve"> </w:t>
      </w:r>
      <w:r w:rsidRPr="000918C1">
        <w:rPr>
          <w:rFonts w:ascii="Arial" w:eastAsia="Calibri" w:hAnsi="Arial" w:cs="Arial"/>
          <w:szCs w:val="24"/>
          <w:lang w:bidi="en-US"/>
        </w:rPr>
        <w:t xml:space="preserve">challenging skills must be present to score advanced. Student score is based on the performance of skills within routine. </w:t>
      </w:r>
      <w:r w:rsidR="00AC03B4">
        <w:rPr>
          <w:rFonts w:ascii="Arial" w:eastAsia="Calibri" w:hAnsi="Arial" w:cs="Arial"/>
          <w:szCs w:val="24"/>
          <w:lang w:bidi="en-US"/>
        </w:rPr>
        <w:t xml:space="preserve">See </w:t>
      </w:r>
      <w:hyperlink w:anchor="_Standard_1_A" w:history="1">
        <w:r w:rsidR="00AC03B4" w:rsidRPr="00AC03B4">
          <w:rPr>
            <w:rStyle w:val="Hyperlink"/>
            <w:rFonts w:ascii="Arial" w:eastAsiaTheme="minorEastAsia" w:hAnsi="Arial" w:cs="Arial"/>
            <w:b/>
            <w:sz w:val="24"/>
            <w:szCs w:val="24"/>
          </w:rPr>
          <w:t>Standard 1 A Template</w:t>
        </w:r>
      </w:hyperlink>
      <w:r w:rsidR="00AC03B4">
        <w:rPr>
          <w:rFonts w:ascii="Arial" w:eastAsiaTheme="minorEastAsia" w:hAnsi="Arial" w:cs="Arial"/>
          <w:b/>
          <w:sz w:val="24"/>
          <w:szCs w:val="24"/>
        </w:rPr>
        <w:t>.</w:t>
      </w:r>
    </w:p>
    <w:p w14:paraId="1A3DA357" w14:textId="77777777" w:rsidR="000918C1" w:rsidRDefault="000918C1" w:rsidP="000918C1">
      <w:pPr>
        <w:spacing w:after="0" w:line="240" w:lineRule="auto"/>
        <w:ind w:left="900"/>
        <w:rPr>
          <w:rFonts w:ascii="Arial" w:eastAsia="Calibri" w:hAnsi="Arial" w:cs="Arial"/>
          <w:szCs w:val="24"/>
          <w:lang w:bidi="en-US"/>
        </w:rPr>
      </w:pPr>
    </w:p>
    <w:p w14:paraId="261A455D" w14:textId="49B00205" w:rsidR="0085764F" w:rsidRDefault="00056EFC" w:rsidP="000918C1">
      <w:pPr>
        <w:spacing w:after="0" w:line="240" w:lineRule="auto"/>
        <w:ind w:left="900"/>
        <w:rPr>
          <w:rFonts w:ascii="Arial" w:eastAsia="Calibri" w:hAnsi="Arial" w:cs="Arial"/>
          <w:szCs w:val="24"/>
          <w:lang w:bidi="en-US"/>
        </w:rPr>
      </w:pPr>
      <w:r w:rsidRPr="000918C1">
        <w:rPr>
          <w:rFonts w:ascii="Arial" w:eastAsia="Calibri" w:hAnsi="Arial" w:cs="Arial"/>
          <w:szCs w:val="24"/>
          <w:lang w:bidi="en-US"/>
        </w:rPr>
        <w:t>Challenging</w:t>
      </w:r>
      <w:r w:rsidR="00AF78BC" w:rsidRPr="000918C1">
        <w:rPr>
          <w:rFonts w:ascii="Arial" w:eastAsia="Calibri" w:hAnsi="Arial" w:cs="Arial"/>
          <w:szCs w:val="24"/>
          <w:lang w:bidi="en-US"/>
        </w:rPr>
        <w:t xml:space="preserve"> skills include: f</w:t>
      </w:r>
      <w:r w:rsidR="00E65BA3" w:rsidRPr="000918C1">
        <w:rPr>
          <w:rFonts w:ascii="Arial" w:eastAsia="Calibri" w:hAnsi="Arial" w:cs="Arial"/>
          <w:szCs w:val="24"/>
          <w:lang w:bidi="en-US"/>
        </w:rPr>
        <w:t>ootwork, arm action, and</w:t>
      </w:r>
      <w:r w:rsidR="0085764F" w:rsidRPr="000918C1">
        <w:rPr>
          <w:rFonts w:ascii="Arial" w:eastAsia="Calibri" w:hAnsi="Arial" w:cs="Arial"/>
          <w:szCs w:val="24"/>
          <w:lang w:bidi="en-US"/>
        </w:rPr>
        <w:t xml:space="preserve"> combin</w:t>
      </w:r>
      <w:r w:rsidR="00E65BA3" w:rsidRPr="000918C1">
        <w:rPr>
          <w:rFonts w:ascii="Arial" w:eastAsia="Calibri" w:hAnsi="Arial" w:cs="Arial"/>
          <w:szCs w:val="24"/>
          <w:lang w:bidi="en-US"/>
        </w:rPr>
        <w:t>ed</w:t>
      </w:r>
      <w:r w:rsidR="0085764F" w:rsidRPr="000918C1">
        <w:rPr>
          <w:rFonts w:ascii="Arial" w:eastAsia="Calibri" w:hAnsi="Arial" w:cs="Arial"/>
          <w:szCs w:val="24"/>
          <w:lang w:bidi="en-US"/>
        </w:rPr>
        <w:t xml:space="preserve"> </w:t>
      </w:r>
      <w:r w:rsidR="00E65BA3" w:rsidRPr="000918C1">
        <w:rPr>
          <w:rFonts w:ascii="Arial" w:eastAsia="Calibri" w:hAnsi="Arial" w:cs="Arial"/>
          <w:szCs w:val="24"/>
          <w:lang w:bidi="en-US"/>
        </w:rPr>
        <w:t>footwork and arm action skills</w:t>
      </w:r>
      <w:r w:rsidR="00AF78BC" w:rsidRPr="000918C1">
        <w:rPr>
          <w:rFonts w:ascii="Arial" w:eastAsia="Calibri" w:hAnsi="Arial" w:cs="Arial"/>
          <w:szCs w:val="24"/>
          <w:lang w:bidi="en-US"/>
        </w:rPr>
        <w:t>.</w:t>
      </w:r>
    </w:p>
    <w:p w14:paraId="004A4340" w14:textId="77777777" w:rsidR="000918C1" w:rsidRPr="000918C1" w:rsidRDefault="000918C1" w:rsidP="000918C1">
      <w:pPr>
        <w:spacing w:after="0" w:line="240" w:lineRule="auto"/>
        <w:ind w:left="900"/>
        <w:rPr>
          <w:rFonts w:ascii="Arial" w:eastAsia="Calibri" w:hAnsi="Arial" w:cs="Arial"/>
          <w:szCs w:val="24"/>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9606"/>
      </w:tblGrid>
      <w:tr w:rsidR="007E49B7" w:rsidRPr="000918C1" w14:paraId="3212FD28" w14:textId="77777777" w:rsidTr="000918C1">
        <w:tc>
          <w:tcPr>
            <w:tcW w:w="1279" w:type="dxa"/>
          </w:tcPr>
          <w:p w14:paraId="21E33A63" w14:textId="77777777" w:rsidR="007E49B7" w:rsidRPr="000918C1"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606" w:type="dxa"/>
          </w:tcPr>
          <w:p w14:paraId="2543B8BD" w14:textId="05AB4F38" w:rsidR="007E49B7" w:rsidRPr="000918C1" w:rsidRDefault="00515173"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Jump Rope - </w:t>
            </w:r>
            <w:r w:rsidR="007E49B7" w:rsidRPr="000918C1">
              <w:rPr>
                <w:rFonts w:ascii="Arial" w:eastAsia="Calibri" w:hAnsi="Arial" w:cs="Arial"/>
                <w:b/>
                <w:szCs w:val="24"/>
                <w:lang w:bidi="en-US"/>
              </w:rPr>
              <w:t>Criteria</w:t>
            </w:r>
          </w:p>
        </w:tc>
      </w:tr>
      <w:tr w:rsidR="007E49B7" w:rsidRPr="000918C1" w14:paraId="1E599E3B" w14:textId="77777777" w:rsidTr="000918C1">
        <w:tc>
          <w:tcPr>
            <w:tcW w:w="1279" w:type="dxa"/>
          </w:tcPr>
          <w:p w14:paraId="50493548"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1D86C0D9" w14:textId="238DE898"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3</w:t>
            </w:r>
          </w:p>
        </w:tc>
        <w:tc>
          <w:tcPr>
            <w:tcW w:w="9606" w:type="dxa"/>
          </w:tcPr>
          <w:p w14:paraId="55A10C16" w14:textId="3D1DFA98" w:rsidR="007E49B7" w:rsidRPr="000918C1" w:rsidRDefault="004D726D"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 minimum of </w:t>
            </w:r>
            <w:r w:rsidR="000918C1" w:rsidRPr="000918C1">
              <w:rPr>
                <w:rFonts w:ascii="Arial" w:eastAsia="Calibri" w:hAnsi="Arial" w:cs="Arial"/>
                <w:szCs w:val="24"/>
                <w:lang w:bidi="en-US"/>
              </w:rPr>
              <w:t>five</w:t>
            </w:r>
            <w:r w:rsidRPr="000918C1">
              <w:rPr>
                <w:rFonts w:ascii="Arial" w:eastAsia="Calibri" w:hAnsi="Arial" w:cs="Arial"/>
                <w:szCs w:val="24"/>
                <w:lang w:bidi="en-US"/>
              </w:rPr>
              <w:t xml:space="preserve"> jump rope skills</w:t>
            </w:r>
            <w:r w:rsidR="000918C1" w:rsidRPr="000918C1">
              <w:rPr>
                <w:rFonts w:ascii="Arial" w:eastAsia="Calibri" w:hAnsi="Arial" w:cs="Arial"/>
                <w:szCs w:val="24"/>
                <w:lang w:bidi="en-US"/>
              </w:rPr>
              <w:t>,</w:t>
            </w:r>
            <w:r w:rsidRPr="000918C1">
              <w:rPr>
                <w:rFonts w:ascii="Arial" w:eastAsia="Calibri" w:hAnsi="Arial" w:cs="Arial"/>
                <w:szCs w:val="24"/>
                <w:lang w:bidi="en-US"/>
              </w:rPr>
              <w:t xml:space="preserve"> including </w:t>
            </w:r>
            <w:r w:rsidR="0050315B" w:rsidRPr="000918C1">
              <w:rPr>
                <w:rFonts w:ascii="Arial" w:eastAsia="Calibri" w:hAnsi="Arial" w:cs="Arial"/>
                <w:szCs w:val="24"/>
                <w:lang w:bidi="en-US"/>
              </w:rPr>
              <w:t xml:space="preserve">at least </w:t>
            </w:r>
            <w:r w:rsidR="000918C1" w:rsidRPr="000918C1">
              <w:rPr>
                <w:rFonts w:ascii="Arial" w:eastAsia="Calibri" w:hAnsi="Arial" w:cs="Arial"/>
                <w:szCs w:val="24"/>
                <w:lang w:bidi="en-US"/>
              </w:rPr>
              <w:t>two</w:t>
            </w:r>
            <w:r w:rsidR="0050315B" w:rsidRPr="000918C1">
              <w:rPr>
                <w:rFonts w:ascii="Arial" w:eastAsia="Calibri" w:hAnsi="Arial" w:cs="Arial"/>
                <w:szCs w:val="24"/>
                <w:lang w:bidi="en-US"/>
              </w:rPr>
              <w:t xml:space="preserve"> </w:t>
            </w:r>
            <w:r w:rsidR="009B78FF" w:rsidRPr="000918C1">
              <w:rPr>
                <w:rFonts w:ascii="Arial" w:eastAsia="Calibri" w:hAnsi="Arial" w:cs="Arial"/>
                <w:szCs w:val="24"/>
                <w:lang w:bidi="en-US"/>
              </w:rPr>
              <w:t>challenging jump rope</w:t>
            </w:r>
            <w:r w:rsidR="007E49B7" w:rsidRPr="000918C1">
              <w:rPr>
                <w:rFonts w:ascii="Arial" w:eastAsia="Calibri" w:hAnsi="Arial" w:cs="Arial"/>
                <w:szCs w:val="24"/>
                <w:lang w:bidi="en-US"/>
              </w:rPr>
              <w:t xml:space="preserve"> skills</w:t>
            </w:r>
            <w:r w:rsidR="009B78FF" w:rsidRPr="000918C1">
              <w:rPr>
                <w:rFonts w:ascii="Arial" w:eastAsia="Calibri" w:hAnsi="Arial" w:cs="Arial"/>
                <w:szCs w:val="24"/>
                <w:lang w:bidi="en-US"/>
              </w:rPr>
              <w:t xml:space="preserve"> (e.g., combined footwork skills and arm action skills and/or tricks)</w:t>
            </w:r>
            <w:r w:rsidR="007E49B7" w:rsidRPr="000918C1">
              <w:rPr>
                <w:rFonts w:ascii="Arial" w:eastAsia="Calibri" w:hAnsi="Arial" w:cs="Arial"/>
                <w:szCs w:val="24"/>
                <w:lang w:bidi="en-US"/>
              </w:rPr>
              <w:t xml:space="preserve"> are </w:t>
            </w:r>
            <w:r w:rsidR="009B78FF" w:rsidRPr="000918C1">
              <w:rPr>
                <w:rFonts w:ascii="Arial" w:eastAsia="Calibri" w:hAnsi="Arial" w:cs="Arial"/>
                <w:szCs w:val="24"/>
                <w:lang w:bidi="en-US"/>
              </w:rPr>
              <w:t>performed correctly</w:t>
            </w:r>
            <w:r w:rsidR="0050315B" w:rsidRPr="000918C1">
              <w:rPr>
                <w:rFonts w:ascii="Arial" w:eastAsia="Calibri" w:hAnsi="Arial" w:cs="Arial"/>
                <w:szCs w:val="24"/>
                <w:lang w:bidi="en-US"/>
              </w:rPr>
              <w:t xml:space="preserve"> in the routine</w:t>
            </w:r>
            <w:r w:rsidR="009B78FF" w:rsidRPr="000918C1">
              <w:rPr>
                <w:rFonts w:ascii="Arial" w:eastAsia="Calibri" w:hAnsi="Arial" w:cs="Arial"/>
                <w:szCs w:val="24"/>
                <w:lang w:bidi="en-US"/>
              </w:rPr>
              <w:t>. Routine has</w:t>
            </w:r>
            <w:r w:rsidR="007E49B7" w:rsidRPr="000918C1">
              <w:rPr>
                <w:rFonts w:ascii="Arial" w:eastAsia="Calibri" w:hAnsi="Arial" w:cs="Arial"/>
                <w:szCs w:val="24"/>
                <w:lang w:bidi="en-US"/>
              </w:rPr>
              <w:t xml:space="preserve"> smooth transitions </w:t>
            </w:r>
            <w:r w:rsidR="009B78FF" w:rsidRPr="000918C1">
              <w:rPr>
                <w:rFonts w:ascii="Arial" w:eastAsia="Calibri" w:hAnsi="Arial" w:cs="Arial"/>
                <w:szCs w:val="24"/>
                <w:lang w:bidi="en-US"/>
              </w:rPr>
              <w:t xml:space="preserve">between skills </w:t>
            </w:r>
            <w:r w:rsidR="007E49B7" w:rsidRPr="000918C1">
              <w:rPr>
                <w:rFonts w:ascii="Arial" w:eastAsia="Calibri" w:hAnsi="Arial" w:cs="Arial"/>
                <w:szCs w:val="24"/>
                <w:lang w:bidi="en-US"/>
              </w:rPr>
              <w:t xml:space="preserve">and </w:t>
            </w:r>
            <w:r w:rsidR="009B78FF" w:rsidRPr="000918C1">
              <w:rPr>
                <w:rFonts w:ascii="Arial" w:eastAsia="Calibri" w:hAnsi="Arial" w:cs="Arial"/>
                <w:szCs w:val="24"/>
                <w:lang w:bidi="en-US"/>
              </w:rPr>
              <w:t xml:space="preserve">has an </w:t>
            </w:r>
            <w:r w:rsidR="007E49B7" w:rsidRPr="000918C1">
              <w:rPr>
                <w:rFonts w:ascii="Arial" w:eastAsia="Calibri" w:hAnsi="Arial" w:cs="Arial"/>
                <w:szCs w:val="24"/>
                <w:lang w:bidi="en-US"/>
              </w:rPr>
              <w:t>identifiable beginning and ending point</w:t>
            </w:r>
            <w:r w:rsidR="008D01C3"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p>
        </w:tc>
      </w:tr>
      <w:tr w:rsidR="007E49B7" w:rsidRPr="000918C1" w14:paraId="3BE4E99C" w14:textId="77777777" w:rsidTr="000918C1">
        <w:tc>
          <w:tcPr>
            <w:tcW w:w="1279" w:type="dxa"/>
          </w:tcPr>
          <w:p w14:paraId="1620D61B"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6F180909" w14:textId="04C276D8"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2</w:t>
            </w:r>
          </w:p>
        </w:tc>
        <w:tc>
          <w:tcPr>
            <w:tcW w:w="9606" w:type="dxa"/>
          </w:tcPr>
          <w:p w14:paraId="081F82AD" w14:textId="557F4F36" w:rsidR="007E49B7" w:rsidRPr="000918C1" w:rsidRDefault="0050315B"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At least </w:t>
            </w:r>
            <w:r w:rsidR="000918C1" w:rsidRPr="000918C1">
              <w:rPr>
                <w:rFonts w:ascii="Arial" w:eastAsia="Calibri" w:hAnsi="Arial" w:cs="Arial"/>
                <w:szCs w:val="24"/>
                <w:lang w:bidi="en-US"/>
              </w:rPr>
              <w:t>three</w:t>
            </w:r>
            <w:r w:rsidRPr="000918C1">
              <w:rPr>
                <w:rFonts w:ascii="Arial" w:eastAsia="Calibri" w:hAnsi="Arial" w:cs="Arial"/>
                <w:szCs w:val="24"/>
                <w:lang w:bidi="en-US"/>
              </w:rPr>
              <w:t xml:space="preserve"> </w:t>
            </w:r>
            <w:r w:rsidR="009B78FF" w:rsidRPr="000918C1">
              <w:rPr>
                <w:rFonts w:ascii="Arial" w:eastAsia="Calibri" w:hAnsi="Arial" w:cs="Arial"/>
                <w:szCs w:val="24"/>
                <w:lang w:bidi="en-US"/>
              </w:rPr>
              <w:t>jump rope</w:t>
            </w:r>
            <w:r w:rsidR="007E49B7" w:rsidRPr="000918C1">
              <w:rPr>
                <w:rFonts w:ascii="Arial" w:eastAsia="Calibri" w:hAnsi="Arial" w:cs="Arial"/>
                <w:szCs w:val="24"/>
                <w:lang w:bidi="en-US"/>
              </w:rPr>
              <w:t xml:space="preserve"> skills are </w:t>
            </w:r>
            <w:r w:rsidR="009B78FF" w:rsidRPr="000918C1">
              <w:rPr>
                <w:rFonts w:ascii="Arial" w:eastAsia="Calibri" w:hAnsi="Arial" w:cs="Arial"/>
                <w:szCs w:val="24"/>
                <w:lang w:bidi="en-US"/>
              </w:rPr>
              <w:t xml:space="preserve">performed correctly and </w:t>
            </w:r>
            <w:r w:rsidR="007E49B7" w:rsidRPr="000918C1">
              <w:rPr>
                <w:rFonts w:ascii="Arial" w:eastAsia="Calibri" w:hAnsi="Arial" w:cs="Arial"/>
                <w:szCs w:val="24"/>
                <w:lang w:bidi="en-US"/>
              </w:rPr>
              <w:t>combined with smooth transitions</w:t>
            </w:r>
            <w:r w:rsidR="009B78FF" w:rsidRPr="000918C1">
              <w:rPr>
                <w:rFonts w:ascii="Arial" w:eastAsia="Calibri" w:hAnsi="Arial" w:cs="Arial"/>
                <w:szCs w:val="24"/>
                <w:lang w:bidi="en-US"/>
              </w:rPr>
              <w:t xml:space="preserve">. Routine has </w:t>
            </w:r>
            <w:r w:rsidR="007E49B7" w:rsidRPr="000918C1">
              <w:rPr>
                <w:rFonts w:ascii="Arial" w:eastAsia="Calibri" w:hAnsi="Arial" w:cs="Arial"/>
                <w:szCs w:val="24"/>
                <w:lang w:bidi="en-US"/>
              </w:rPr>
              <w:t>identifiable beginning and ending point</w:t>
            </w:r>
            <w:r w:rsidR="008D01C3"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r w:rsidRPr="000918C1">
              <w:rPr>
                <w:rFonts w:ascii="Arial" w:eastAsia="Calibri" w:hAnsi="Arial" w:cs="Arial"/>
                <w:szCs w:val="24"/>
                <w:lang w:bidi="en-US"/>
              </w:rPr>
              <w:t xml:space="preserve">*Could be </w:t>
            </w:r>
            <w:r w:rsidR="000918C1" w:rsidRPr="000918C1">
              <w:rPr>
                <w:rFonts w:ascii="Arial" w:eastAsia="Calibri" w:hAnsi="Arial" w:cs="Arial"/>
                <w:szCs w:val="24"/>
                <w:lang w:bidi="en-US"/>
              </w:rPr>
              <w:t>three</w:t>
            </w:r>
            <w:r w:rsidRPr="000918C1">
              <w:rPr>
                <w:rFonts w:ascii="Arial" w:eastAsia="Calibri" w:hAnsi="Arial" w:cs="Arial"/>
                <w:szCs w:val="24"/>
                <w:lang w:bidi="en-US"/>
              </w:rPr>
              <w:t xml:space="preserve"> basic skills or a combination of basic and challenging (</w:t>
            </w:r>
            <w:r w:rsidR="000918C1" w:rsidRPr="000918C1">
              <w:rPr>
                <w:rFonts w:ascii="Arial" w:eastAsia="Calibri" w:hAnsi="Arial" w:cs="Arial"/>
                <w:szCs w:val="24"/>
                <w:lang w:bidi="en-US"/>
              </w:rPr>
              <w:t>two</w:t>
            </w:r>
            <w:r w:rsidRPr="000918C1">
              <w:rPr>
                <w:rFonts w:ascii="Arial" w:eastAsia="Calibri" w:hAnsi="Arial" w:cs="Arial"/>
                <w:szCs w:val="24"/>
                <w:lang w:bidi="en-US"/>
              </w:rPr>
              <w:t xml:space="preserve"> basic, </w:t>
            </w:r>
            <w:r w:rsidR="000918C1" w:rsidRPr="000918C1">
              <w:rPr>
                <w:rFonts w:ascii="Arial" w:eastAsia="Calibri" w:hAnsi="Arial" w:cs="Arial"/>
                <w:szCs w:val="24"/>
                <w:lang w:bidi="en-US"/>
              </w:rPr>
              <w:t>one</w:t>
            </w:r>
            <w:r w:rsidRPr="000918C1">
              <w:rPr>
                <w:rFonts w:ascii="Arial" w:eastAsia="Calibri" w:hAnsi="Arial" w:cs="Arial"/>
                <w:szCs w:val="24"/>
                <w:lang w:bidi="en-US"/>
              </w:rPr>
              <w:t xml:space="preserve"> challenging)</w:t>
            </w:r>
          </w:p>
        </w:tc>
      </w:tr>
      <w:tr w:rsidR="007E49B7" w:rsidRPr="000918C1" w14:paraId="436F4096" w14:textId="77777777" w:rsidTr="000918C1">
        <w:tc>
          <w:tcPr>
            <w:tcW w:w="1279" w:type="dxa"/>
          </w:tcPr>
          <w:p w14:paraId="3355F651"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57E2D971" w14:textId="03D73D99"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1</w:t>
            </w:r>
          </w:p>
        </w:tc>
        <w:tc>
          <w:tcPr>
            <w:tcW w:w="9606" w:type="dxa"/>
          </w:tcPr>
          <w:p w14:paraId="34BCA0BD" w14:textId="4606415D" w:rsidR="007E49B7" w:rsidRPr="000918C1" w:rsidRDefault="009B78FF"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Jump rope skills are not performed correctly. Routine</w:t>
            </w:r>
            <w:r w:rsidR="007E49B7" w:rsidRPr="000918C1">
              <w:rPr>
                <w:rFonts w:ascii="Arial" w:eastAsia="Calibri" w:hAnsi="Arial" w:cs="Arial"/>
                <w:szCs w:val="24"/>
                <w:lang w:bidi="en-US"/>
              </w:rPr>
              <w:t xml:space="preserve"> </w:t>
            </w:r>
            <w:r w:rsidR="008D01C3" w:rsidRPr="000918C1">
              <w:rPr>
                <w:rFonts w:ascii="Arial" w:eastAsia="Calibri" w:hAnsi="Arial" w:cs="Arial"/>
                <w:szCs w:val="24"/>
                <w:lang w:bidi="en-US"/>
              </w:rPr>
              <w:t>lack</w:t>
            </w:r>
            <w:r w:rsidRPr="000918C1">
              <w:rPr>
                <w:rFonts w:ascii="Arial" w:eastAsia="Calibri" w:hAnsi="Arial" w:cs="Arial"/>
                <w:szCs w:val="24"/>
                <w:lang w:bidi="en-US"/>
              </w:rPr>
              <w:t>s</w:t>
            </w:r>
            <w:r w:rsidR="007E49B7" w:rsidRPr="000918C1">
              <w:rPr>
                <w:rFonts w:ascii="Arial" w:eastAsia="Calibri" w:hAnsi="Arial" w:cs="Arial"/>
                <w:szCs w:val="24"/>
                <w:lang w:bidi="en-US"/>
              </w:rPr>
              <w:t xml:space="preserve"> smooth transitions</w:t>
            </w:r>
            <w:r w:rsidR="008D01C3" w:rsidRPr="000918C1">
              <w:rPr>
                <w:rFonts w:ascii="Arial" w:eastAsia="Calibri" w:hAnsi="Arial" w:cs="Arial"/>
                <w:szCs w:val="24"/>
                <w:lang w:bidi="en-US"/>
              </w:rPr>
              <w:t xml:space="preserve"> or there is not an identifiable beginning and/or ending point</w:t>
            </w:r>
            <w:r w:rsidR="007E49B7" w:rsidRPr="000918C1">
              <w:rPr>
                <w:rFonts w:ascii="Arial" w:eastAsia="Calibri" w:hAnsi="Arial" w:cs="Arial"/>
                <w:szCs w:val="24"/>
                <w:lang w:bidi="en-US"/>
              </w:rPr>
              <w:t xml:space="preserve">. </w:t>
            </w:r>
          </w:p>
        </w:tc>
      </w:tr>
    </w:tbl>
    <w:p w14:paraId="3F56DCD2" w14:textId="77777777" w:rsidR="005F05A0" w:rsidRDefault="005F05A0" w:rsidP="00AC03B4">
      <w:pPr>
        <w:spacing w:after="0" w:line="240" w:lineRule="auto"/>
        <w:rPr>
          <w:rFonts w:ascii="Arial" w:hAnsi="Arial" w:cs="Arial"/>
          <w:color w:val="73A5CC"/>
        </w:rPr>
        <w:sectPr w:rsidR="005F05A0" w:rsidSect="005F05A0">
          <w:headerReference w:type="even" r:id="rId8"/>
          <w:headerReference w:type="default" r:id="rId9"/>
          <w:footerReference w:type="even" r:id="rId10"/>
          <w:footerReference w:type="default" r:id="rId11"/>
          <w:headerReference w:type="first" r:id="rId12"/>
          <w:footerReference w:type="first" r:id="rId13"/>
          <w:pgSz w:w="12240" w:h="15840"/>
          <w:pgMar w:top="1998" w:right="720" w:bottom="720" w:left="720" w:header="720" w:footer="720" w:gutter="0"/>
          <w:cols w:space="720"/>
          <w:docGrid w:linePitch="360"/>
        </w:sectPr>
      </w:pPr>
      <w:bookmarkStart w:id="1" w:name="_Option_2:_"/>
      <w:bookmarkEnd w:id="1"/>
    </w:p>
    <w:p w14:paraId="119ED06C" w14:textId="5A391970" w:rsidR="007E49B7" w:rsidRPr="000918C1" w:rsidRDefault="000918C1" w:rsidP="000918C1">
      <w:pPr>
        <w:pStyle w:val="Heading1"/>
        <w:spacing w:before="0" w:line="240" w:lineRule="auto"/>
        <w:rPr>
          <w:rFonts w:ascii="Arial" w:hAnsi="Arial" w:cs="Arial"/>
          <w:color w:val="73A5CC"/>
        </w:rPr>
      </w:pPr>
      <w:r>
        <w:rPr>
          <w:rFonts w:ascii="Arial" w:hAnsi="Arial" w:cs="Arial"/>
          <w:color w:val="73A5CC"/>
        </w:rPr>
        <w:lastRenderedPageBreak/>
        <w:t xml:space="preserve">Option 2: </w:t>
      </w:r>
      <w:r w:rsidR="007E49B7" w:rsidRPr="000918C1">
        <w:rPr>
          <w:rFonts w:ascii="Arial" w:hAnsi="Arial" w:cs="Arial"/>
          <w:color w:val="73A5CC"/>
        </w:rPr>
        <w:t>Gymnastics</w:t>
      </w:r>
    </w:p>
    <w:p w14:paraId="4689B782" w14:textId="7F2743B8" w:rsidR="00E65BA3" w:rsidRPr="000918C1" w:rsidRDefault="00E65BA3" w:rsidP="000918C1">
      <w:pPr>
        <w:spacing w:after="0" w:line="240" w:lineRule="auto"/>
        <w:ind w:left="720" w:hanging="720"/>
        <w:rPr>
          <w:rFonts w:ascii="Arial" w:eastAsia="Calibri" w:hAnsi="Arial" w:cs="Arial"/>
          <w:b/>
          <w:szCs w:val="24"/>
          <w:lang w:bidi="en-US"/>
        </w:rPr>
      </w:pPr>
      <w:r w:rsidRPr="000918C1">
        <w:rPr>
          <w:rFonts w:ascii="Arial" w:eastAsia="Calibri" w:hAnsi="Arial" w:cs="Arial"/>
          <w:b/>
          <w:szCs w:val="24"/>
          <w:lang w:bidi="en-US"/>
        </w:rPr>
        <w:t>Skills:</w:t>
      </w:r>
      <w:r w:rsidRPr="000918C1">
        <w:rPr>
          <w:rFonts w:ascii="Arial" w:eastAsia="Calibri" w:hAnsi="Arial" w:cs="Arial"/>
          <w:b/>
          <w:szCs w:val="24"/>
          <w:lang w:bidi="en-US"/>
        </w:rPr>
        <w:tab/>
      </w:r>
      <w:r w:rsidRPr="000918C1">
        <w:rPr>
          <w:rFonts w:ascii="Arial" w:eastAsia="Calibri" w:hAnsi="Arial" w:cs="Arial"/>
          <w:szCs w:val="24"/>
          <w:lang w:bidi="en-US"/>
        </w:rPr>
        <w:t>Balances, rolls, travel skills and jumps. The delineation from basic to advanced skills should be determined by the physical education teacher with the consideration of level of difficulty (e.g., inverted balancing is much more challenging than upright balancing).</w:t>
      </w:r>
      <w:r w:rsidR="00AC03B4">
        <w:rPr>
          <w:rFonts w:ascii="Arial" w:eastAsia="Calibri" w:hAnsi="Arial" w:cs="Arial"/>
          <w:szCs w:val="24"/>
          <w:lang w:bidi="en-US"/>
        </w:rPr>
        <w:t xml:space="preserve"> See </w:t>
      </w:r>
      <w:hyperlink w:anchor="_Standard_1_A" w:history="1">
        <w:r w:rsidR="00AC03B4" w:rsidRPr="00AC03B4">
          <w:rPr>
            <w:rStyle w:val="Hyperlink"/>
            <w:rFonts w:ascii="Arial" w:eastAsiaTheme="minorEastAsia" w:hAnsi="Arial" w:cs="Arial"/>
            <w:b/>
            <w:sz w:val="24"/>
            <w:szCs w:val="24"/>
          </w:rPr>
          <w:t>Standard 1 A Template</w:t>
        </w:r>
      </w:hyperlink>
    </w:p>
    <w:p w14:paraId="520F30B3" w14:textId="77777777" w:rsidR="00E65BA3" w:rsidRPr="00395CBF" w:rsidRDefault="00E65BA3" w:rsidP="000918C1">
      <w:pPr>
        <w:spacing w:after="0" w:line="240" w:lineRule="auto"/>
        <w:rPr>
          <w:rFonts w:ascii="Arial" w:eastAsia="Calibri" w:hAnsi="Arial" w:cs="Arial"/>
          <w:b/>
          <w:sz w:val="24"/>
          <w:szCs w:val="24"/>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9606"/>
      </w:tblGrid>
      <w:tr w:rsidR="007E49B7" w:rsidRPr="000918C1" w14:paraId="1E4ACD29" w14:textId="77777777" w:rsidTr="000918C1">
        <w:tc>
          <w:tcPr>
            <w:tcW w:w="1279" w:type="dxa"/>
          </w:tcPr>
          <w:p w14:paraId="14AE87B1" w14:textId="77777777" w:rsidR="007E49B7" w:rsidRPr="000918C1"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606" w:type="dxa"/>
          </w:tcPr>
          <w:p w14:paraId="06985D95" w14:textId="180AD157" w:rsidR="007E49B7" w:rsidRPr="000918C1" w:rsidRDefault="00515173"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Gymnastics - </w:t>
            </w:r>
            <w:r w:rsidR="007E49B7" w:rsidRPr="000918C1">
              <w:rPr>
                <w:rFonts w:ascii="Arial" w:eastAsia="Calibri" w:hAnsi="Arial" w:cs="Arial"/>
                <w:b/>
                <w:szCs w:val="24"/>
                <w:lang w:bidi="en-US"/>
              </w:rPr>
              <w:t>Criteria</w:t>
            </w:r>
          </w:p>
        </w:tc>
      </w:tr>
      <w:tr w:rsidR="007E49B7" w:rsidRPr="000918C1" w14:paraId="7CA6FD4C" w14:textId="77777777" w:rsidTr="000918C1">
        <w:trPr>
          <w:trHeight w:val="940"/>
        </w:trPr>
        <w:tc>
          <w:tcPr>
            <w:tcW w:w="1279" w:type="dxa"/>
          </w:tcPr>
          <w:p w14:paraId="7362C496"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36AD61EE" w14:textId="2F1C9C90"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3</w:t>
            </w:r>
          </w:p>
        </w:tc>
        <w:tc>
          <w:tcPr>
            <w:tcW w:w="9606" w:type="dxa"/>
          </w:tcPr>
          <w:p w14:paraId="3492BE9B" w14:textId="5F3DEFEB" w:rsidR="007E49B7" w:rsidRPr="000918C1" w:rsidRDefault="004D726D"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 minimum of </w:t>
            </w:r>
            <w:r w:rsidR="000918C1" w:rsidRPr="000918C1">
              <w:rPr>
                <w:rFonts w:ascii="Arial" w:eastAsia="Calibri" w:hAnsi="Arial" w:cs="Arial"/>
                <w:szCs w:val="24"/>
                <w:lang w:bidi="en-US"/>
              </w:rPr>
              <w:t>five</w:t>
            </w:r>
            <w:r w:rsidRPr="000918C1">
              <w:rPr>
                <w:rFonts w:ascii="Arial" w:eastAsia="Calibri" w:hAnsi="Arial" w:cs="Arial"/>
                <w:szCs w:val="24"/>
                <w:lang w:bidi="en-US"/>
              </w:rPr>
              <w:t xml:space="preserve"> educational gymnastics skills</w:t>
            </w:r>
            <w:r w:rsidR="000918C1" w:rsidRPr="000918C1">
              <w:rPr>
                <w:rFonts w:ascii="Arial" w:eastAsia="Calibri" w:hAnsi="Arial" w:cs="Arial"/>
                <w:szCs w:val="24"/>
                <w:lang w:bidi="en-US"/>
              </w:rPr>
              <w:t>,</w:t>
            </w:r>
            <w:r w:rsidRPr="000918C1">
              <w:rPr>
                <w:rFonts w:ascii="Arial" w:eastAsia="Calibri" w:hAnsi="Arial" w:cs="Arial"/>
                <w:szCs w:val="24"/>
                <w:lang w:bidi="en-US"/>
              </w:rPr>
              <w:t xml:space="preserve"> including at least </w:t>
            </w:r>
            <w:r w:rsidR="000918C1" w:rsidRPr="000918C1">
              <w:rPr>
                <w:rFonts w:ascii="Arial" w:eastAsia="Calibri" w:hAnsi="Arial" w:cs="Arial"/>
                <w:szCs w:val="24"/>
                <w:lang w:bidi="en-US"/>
              </w:rPr>
              <w:t>two</w:t>
            </w:r>
            <w:r w:rsidRPr="000918C1">
              <w:rPr>
                <w:rFonts w:ascii="Arial" w:eastAsia="Calibri" w:hAnsi="Arial" w:cs="Arial"/>
                <w:szCs w:val="24"/>
                <w:lang w:bidi="en-US"/>
              </w:rPr>
              <w:t xml:space="preserve"> challenging </w:t>
            </w:r>
            <w:r w:rsidR="007E49B7" w:rsidRPr="000918C1">
              <w:rPr>
                <w:rFonts w:ascii="Arial" w:eastAsia="Calibri" w:hAnsi="Arial" w:cs="Arial"/>
                <w:szCs w:val="24"/>
                <w:lang w:bidi="en-US"/>
              </w:rPr>
              <w:t xml:space="preserve">skills are </w:t>
            </w:r>
            <w:r w:rsidR="005F563D" w:rsidRPr="000918C1">
              <w:rPr>
                <w:rFonts w:ascii="Arial" w:eastAsia="Calibri" w:hAnsi="Arial" w:cs="Arial"/>
                <w:szCs w:val="24"/>
                <w:lang w:bidi="en-US"/>
              </w:rPr>
              <w:t>performed correctly</w:t>
            </w:r>
            <w:r w:rsidR="0050315B" w:rsidRPr="000918C1">
              <w:rPr>
                <w:rFonts w:ascii="Arial" w:eastAsia="Calibri" w:hAnsi="Arial" w:cs="Arial"/>
                <w:szCs w:val="24"/>
                <w:lang w:bidi="en-US"/>
              </w:rPr>
              <w:t xml:space="preserve"> in the routine</w:t>
            </w:r>
            <w:r w:rsidR="005F563D" w:rsidRPr="000918C1">
              <w:rPr>
                <w:rFonts w:ascii="Arial" w:eastAsia="Calibri" w:hAnsi="Arial" w:cs="Arial"/>
                <w:szCs w:val="24"/>
                <w:lang w:bidi="en-US"/>
              </w:rPr>
              <w:t xml:space="preserve">. The skills are </w:t>
            </w:r>
            <w:r w:rsidR="007E49B7" w:rsidRPr="000918C1">
              <w:rPr>
                <w:rFonts w:ascii="Arial" w:eastAsia="Calibri" w:hAnsi="Arial" w:cs="Arial"/>
                <w:szCs w:val="24"/>
                <w:lang w:bidi="en-US"/>
              </w:rPr>
              <w:t>combined with smooth transitions and identifiable beginning and ending point</w:t>
            </w:r>
            <w:r w:rsidR="008D01C3" w:rsidRPr="000918C1">
              <w:rPr>
                <w:rFonts w:ascii="Arial" w:eastAsia="Calibri" w:hAnsi="Arial" w:cs="Arial"/>
                <w:szCs w:val="24"/>
                <w:lang w:bidi="en-US"/>
              </w:rPr>
              <w:t>s</w:t>
            </w:r>
            <w:r w:rsidR="005F563D" w:rsidRPr="000918C1">
              <w:rPr>
                <w:rFonts w:ascii="Arial" w:eastAsia="Calibri" w:hAnsi="Arial" w:cs="Arial"/>
                <w:szCs w:val="24"/>
                <w:lang w:bidi="en-US"/>
              </w:rPr>
              <w:t xml:space="preserve"> in a routine</w:t>
            </w:r>
            <w:r w:rsidR="007E49B7" w:rsidRPr="000918C1">
              <w:rPr>
                <w:rFonts w:ascii="Arial" w:eastAsia="Calibri" w:hAnsi="Arial" w:cs="Arial"/>
                <w:szCs w:val="24"/>
                <w:lang w:bidi="en-US"/>
              </w:rPr>
              <w:t xml:space="preserve">. </w:t>
            </w:r>
          </w:p>
        </w:tc>
      </w:tr>
      <w:tr w:rsidR="007E49B7" w:rsidRPr="000918C1" w14:paraId="316EB026" w14:textId="77777777" w:rsidTr="000918C1">
        <w:tc>
          <w:tcPr>
            <w:tcW w:w="1279" w:type="dxa"/>
          </w:tcPr>
          <w:p w14:paraId="77AF13B4"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2D504745" w14:textId="1293E6F7"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2</w:t>
            </w:r>
          </w:p>
        </w:tc>
        <w:tc>
          <w:tcPr>
            <w:tcW w:w="9606" w:type="dxa"/>
          </w:tcPr>
          <w:p w14:paraId="7BCAE2E0" w14:textId="126F6D34" w:rsidR="007E49B7" w:rsidRPr="000918C1" w:rsidRDefault="0050315B"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At least </w:t>
            </w:r>
            <w:r w:rsidR="000918C1" w:rsidRPr="000918C1">
              <w:rPr>
                <w:rFonts w:ascii="Arial" w:eastAsia="Calibri" w:hAnsi="Arial" w:cs="Arial"/>
                <w:szCs w:val="24"/>
                <w:lang w:bidi="en-US"/>
              </w:rPr>
              <w:t>three</w:t>
            </w:r>
            <w:r w:rsidRPr="000918C1">
              <w:rPr>
                <w:rFonts w:ascii="Arial" w:eastAsia="Calibri" w:hAnsi="Arial" w:cs="Arial"/>
                <w:szCs w:val="24"/>
                <w:lang w:bidi="en-US"/>
              </w:rPr>
              <w:t xml:space="preserve"> </w:t>
            </w:r>
            <w:r w:rsidR="005F563D" w:rsidRPr="000918C1">
              <w:rPr>
                <w:rFonts w:ascii="Arial" w:eastAsia="Calibri" w:hAnsi="Arial" w:cs="Arial"/>
                <w:szCs w:val="24"/>
                <w:lang w:bidi="en-US"/>
              </w:rPr>
              <w:t>educational gymnastic</w:t>
            </w:r>
            <w:r w:rsidR="000918C1" w:rsidRPr="000918C1">
              <w:rPr>
                <w:rFonts w:ascii="Arial" w:eastAsia="Calibri" w:hAnsi="Arial" w:cs="Arial"/>
                <w:szCs w:val="24"/>
                <w:lang w:bidi="en-US"/>
              </w:rPr>
              <w:t>s</w:t>
            </w:r>
            <w:r w:rsidR="007E49B7" w:rsidRPr="000918C1">
              <w:rPr>
                <w:rFonts w:ascii="Arial" w:eastAsia="Calibri" w:hAnsi="Arial" w:cs="Arial"/>
                <w:szCs w:val="24"/>
                <w:lang w:bidi="en-US"/>
              </w:rPr>
              <w:t xml:space="preserve"> skills are</w:t>
            </w:r>
            <w:r w:rsidR="005F563D" w:rsidRPr="000918C1">
              <w:rPr>
                <w:rFonts w:ascii="Arial" w:eastAsia="Calibri" w:hAnsi="Arial" w:cs="Arial"/>
                <w:szCs w:val="24"/>
                <w:lang w:bidi="en-US"/>
              </w:rPr>
              <w:t xml:space="preserve"> performed with correct technique. The skills are</w:t>
            </w:r>
            <w:r w:rsidR="007E49B7" w:rsidRPr="000918C1">
              <w:rPr>
                <w:rFonts w:ascii="Arial" w:eastAsia="Calibri" w:hAnsi="Arial" w:cs="Arial"/>
                <w:szCs w:val="24"/>
                <w:lang w:bidi="en-US"/>
              </w:rPr>
              <w:t xml:space="preserve"> combined with smooth transitions an</w:t>
            </w:r>
            <w:r w:rsidR="008D01C3" w:rsidRPr="000918C1">
              <w:rPr>
                <w:rFonts w:ascii="Arial" w:eastAsia="Calibri" w:hAnsi="Arial" w:cs="Arial"/>
                <w:szCs w:val="24"/>
                <w:lang w:bidi="en-US"/>
              </w:rPr>
              <w:t>d</w:t>
            </w:r>
            <w:r w:rsidR="007E49B7" w:rsidRPr="000918C1">
              <w:rPr>
                <w:rFonts w:ascii="Arial" w:eastAsia="Calibri" w:hAnsi="Arial" w:cs="Arial"/>
                <w:szCs w:val="24"/>
                <w:lang w:bidi="en-US"/>
              </w:rPr>
              <w:t xml:space="preserve"> identifiable beginning and ending point</w:t>
            </w:r>
            <w:r w:rsidR="008D01C3" w:rsidRPr="000918C1">
              <w:rPr>
                <w:rFonts w:ascii="Arial" w:eastAsia="Calibri" w:hAnsi="Arial" w:cs="Arial"/>
                <w:szCs w:val="24"/>
                <w:lang w:bidi="en-US"/>
              </w:rPr>
              <w:t>s</w:t>
            </w:r>
            <w:r w:rsidR="005F563D" w:rsidRPr="000918C1">
              <w:rPr>
                <w:rFonts w:ascii="Arial" w:eastAsia="Calibri" w:hAnsi="Arial" w:cs="Arial"/>
                <w:szCs w:val="24"/>
                <w:lang w:bidi="en-US"/>
              </w:rPr>
              <w:t xml:space="preserve"> in a routine</w:t>
            </w:r>
            <w:r w:rsidR="007E49B7" w:rsidRPr="000918C1">
              <w:rPr>
                <w:rFonts w:ascii="Arial" w:eastAsia="Calibri" w:hAnsi="Arial" w:cs="Arial"/>
                <w:szCs w:val="24"/>
                <w:lang w:bidi="en-US"/>
              </w:rPr>
              <w:t xml:space="preserve">. </w:t>
            </w:r>
          </w:p>
        </w:tc>
      </w:tr>
      <w:tr w:rsidR="007E49B7" w:rsidRPr="000918C1" w14:paraId="678D5202" w14:textId="77777777" w:rsidTr="000918C1">
        <w:tc>
          <w:tcPr>
            <w:tcW w:w="1279" w:type="dxa"/>
          </w:tcPr>
          <w:p w14:paraId="4F104DE6"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7E68768C" w14:textId="3F8944ED"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1</w:t>
            </w:r>
          </w:p>
        </w:tc>
        <w:tc>
          <w:tcPr>
            <w:tcW w:w="9606" w:type="dxa"/>
          </w:tcPr>
          <w:p w14:paraId="0898C369" w14:textId="13711127" w:rsidR="007E49B7" w:rsidRPr="000918C1" w:rsidRDefault="007E0995"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Educational gymnastic skills</w:t>
            </w:r>
            <w:r w:rsidR="007E49B7" w:rsidRPr="000918C1">
              <w:rPr>
                <w:rFonts w:ascii="Arial" w:eastAsia="Calibri" w:hAnsi="Arial" w:cs="Arial"/>
                <w:szCs w:val="24"/>
                <w:lang w:bidi="en-US"/>
              </w:rPr>
              <w:t xml:space="preserve"> are</w:t>
            </w:r>
            <w:r w:rsidRPr="000918C1">
              <w:rPr>
                <w:rFonts w:ascii="Arial" w:eastAsia="Calibri" w:hAnsi="Arial" w:cs="Arial"/>
                <w:szCs w:val="24"/>
                <w:lang w:bidi="en-US"/>
              </w:rPr>
              <w:t xml:space="preserve"> not performed with correct technique. The routine</w:t>
            </w:r>
            <w:r w:rsidR="007E49B7" w:rsidRPr="000918C1">
              <w:rPr>
                <w:rFonts w:ascii="Arial" w:eastAsia="Calibri" w:hAnsi="Arial" w:cs="Arial"/>
                <w:szCs w:val="24"/>
                <w:lang w:bidi="en-US"/>
              </w:rPr>
              <w:t xml:space="preserve"> </w:t>
            </w:r>
            <w:r w:rsidR="008D01C3" w:rsidRPr="000918C1">
              <w:rPr>
                <w:rFonts w:ascii="Arial" w:eastAsia="Calibri" w:hAnsi="Arial" w:cs="Arial"/>
                <w:szCs w:val="24"/>
                <w:lang w:bidi="en-US"/>
              </w:rPr>
              <w:t>lack</w:t>
            </w:r>
            <w:r w:rsidRPr="000918C1">
              <w:rPr>
                <w:rFonts w:ascii="Arial" w:eastAsia="Calibri" w:hAnsi="Arial" w:cs="Arial"/>
                <w:szCs w:val="24"/>
                <w:lang w:bidi="en-US"/>
              </w:rPr>
              <w:t>s</w:t>
            </w:r>
            <w:r w:rsidR="007E49B7" w:rsidRPr="000918C1">
              <w:rPr>
                <w:rFonts w:ascii="Arial" w:eastAsia="Calibri" w:hAnsi="Arial" w:cs="Arial"/>
                <w:szCs w:val="24"/>
                <w:lang w:bidi="en-US"/>
              </w:rPr>
              <w:t xml:space="preserve"> smooth transitions</w:t>
            </w:r>
            <w:r w:rsidRPr="000918C1">
              <w:rPr>
                <w:rFonts w:ascii="Arial" w:eastAsia="Calibri" w:hAnsi="Arial" w:cs="Arial"/>
                <w:szCs w:val="24"/>
                <w:lang w:bidi="en-US"/>
              </w:rPr>
              <w:t xml:space="preserve"> and/</w:t>
            </w:r>
            <w:r w:rsidR="009A2369" w:rsidRPr="000918C1">
              <w:rPr>
                <w:rFonts w:ascii="Arial" w:eastAsia="Calibri" w:hAnsi="Arial" w:cs="Arial"/>
                <w:szCs w:val="24"/>
                <w:lang w:bidi="en-US"/>
              </w:rPr>
              <w:t xml:space="preserve">or the routine is </w:t>
            </w:r>
            <w:r w:rsidR="007E49B7" w:rsidRPr="000918C1">
              <w:rPr>
                <w:rFonts w:ascii="Arial" w:eastAsia="Calibri" w:hAnsi="Arial" w:cs="Arial"/>
                <w:szCs w:val="24"/>
                <w:lang w:bidi="en-US"/>
              </w:rPr>
              <w:t>missing an identifiable beginning and</w:t>
            </w:r>
            <w:r w:rsidR="009A2369" w:rsidRPr="000918C1">
              <w:rPr>
                <w:rFonts w:ascii="Arial" w:eastAsia="Calibri" w:hAnsi="Arial" w:cs="Arial"/>
                <w:szCs w:val="24"/>
                <w:lang w:bidi="en-US"/>
              </w:rPr>
              <w:t>/or</w:t>
            </w:r>
            <w:r w:rsidR="007E49B7" w:rsidRPr="000918C1">
              <w:rPr>
                <w:rFonts w:ascii="Arial" w:eastAsia="Calibri" w:hAnsi="Arial" w:cs="Arial"/>
                <w:szCs w:val="24"/>
                <w:lang w:bidi="en-US"/>
              </w:rPr>
              <w:t xml:space="preserve"> ending point.</w:t>
            </w:r>
          </w:p>
        </w:tc>
      </w:tr>
    </w:tbl>
    <w:p w14:paraId="07F328B4" w14:textId="77777777" w:rsidR="00AC03B4" w:rsidRDefault="00AC03B4" w:rsidP="000918C1">
      <w:pPr>
        <w:pStyle w:val="Heading1"/>
        <w:spacing w:before="0" w:line="240" w:lineRule="auto"/>
        <w:rPr>
          <w:rFonts w:ascii="Arial" w:hAnsi="Arial" w:cs="Arial"/>
          <w:color w:val="73A5CC"/>
        </w:rPr>
      </w:pPr>
      <w:bookmarkStart w:id="2" w:name="_Option_3:_"/>
      <w:bookmarkEnd w:id="2"/>
    </w:p>
    <w:p w14:paraId="36544218" w14:textId="6C6AEB48" w:rsidR="007E49B7" w:rsidRPr="000918C1" w:rsidRDefault="000918C1" w:rsidP="000918C1">
      <w:pPr>
        <w:pStyle w:val="Heading1"/>
        <w:spacing w:before="0" w:line="240" w:lineRule="auto"/>
        <w:rPr>
          <w:rFonts w:ascii="Arial" w:hAnsi="Arial" w:cs="Arial"/>
          <w:color w:val="73A5CC"/>
        </w:rPr>
      </w:pPr>
      <w:r>
        <w:rPr>
          <w:rFonts w:ascii="Arial" w:hAnsi="Arial" w:cs="Arial"/>
          <w:color w:val="73A5CC"/>
        </w:rPr>
        <w:t xml:space="preserve">Option 3: </w:t>
      </w:r>
      <w:r w:rsidR="007E49B7" w:rsidRPr="000918C1">
        <w:rPr>
          <w:rFonts w:ascii="Arial" w:hAnsi="Arial" w:cs="Arial"/>
          <w:color w:val="73A5CC"/>
        </w:rPr>
        <w:t>Dance</w:t>
      </w:r>
    </w:p>
    <w:p w14:paraId="039BC8E5" w14:textId="0E22E4F4" w:rsidR="00515173" w:rsidRPr="000918C1" w:rsidRDefault="00E65BA3" w:rsidP="000918C1">
      <w:pPr>
        <w:spacing w:after="0" w:line="240" w:lineRule="auto"/>
        <w:ind w:left="720" w:hanging="720"/>
        <w:rPr>
          <w:rFonts w:ascii="Arial" w:eastAsia="Calibri" w:hAnsi="Arial" w:cs="Arial"/>
          <w:b/>
          <w:szCs w:val="24"/>
          <w:lang w:bidi="en-US"/>
        </w:rPr>
      </w:pPr>
      <w:r w:rsidRPr="000918C1">
        <w:rPr>
          <w:rFonts w:ascii="Arial" w:eastAsia="Calibri" w:hAnsi="Arial" w:cs="Arial"/>
          <w:b/>
          <w:szCs w:val="24"/>
          <w:lang w:bidi="en-US"/>
        </w:rPr>
        <w:t>Skills:</w:t>
      </w:r>
      <w:r w:rsidRPr="000918C1">
        <w:rPr>
          <w:rFonts w:ascii="Arial" w:eastAsia="Calibri" w:hAnsi="Arial" w:cs="Arial"/>
          <w:b/>
          <w:szCs w:val="24"/>
          <w:lang w:bidi="en-US"/>
        </w:rPr>
        <w:tab/>
      </w:r>
      <w:r w:rsidRPr="000918C1">
        <w:rPr>
          <w:rFonts w:ascii="Arial" w:eastAsia="Calibri" w:hAnsi="Arial" w:cs="Arial"/>
          <w:szCs w:val="24"/>
          <w:lang w:bidi="en-US"/>
        </w:rPr>
        <w:t>The delineation from basic to advanced dance movements should be determined by the physical education teacher with the consideration of level of difficulty.</w:t>
      </w: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9606"/>
      </w:tblGrid>
      <w:tr w:rsidR="007E49B7" w:rsidRPr="000918C1" w14:paraId="56CCD3FB" w14:textId="77777777" w:rsidTr="000918C1">
        <w:tc>
          <w:tcPr>
            <w:tcW w:w="1279" w:type="dxa"/>
          </w:tcPr>
          <w:p w14:paraId="59787386" w14:textId="77777777" w:rsidR="007E49B7" w:rsidRPr="000918C1"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606" w:type="dxa"/>
          </w:tcPr>
          <w:p w14:paraId="7CF4CF97" w14:textId="720DC0B5" w:rsidR="007E49B7" w:rsidRPr="000918C1" w:rsidRDefault="00515173"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Dance - </w:t>
            </w:r>
            <w:r w:rsidR="007E49B7" w:rsidRPr="000918C1">
              <w:rPr>
                <w:rFonts w:ascii="Arial" w:eastAsia="Calibri" w:hAnsi="Arial" w:cs="Arial"/>
                <w:b/>
                <w:szCs w:val="24"/>
                <w:lang w:bidi="en-US"/>
              </w:rPr>
              <w:t>Criteria</w:t>
            </w:r>
          </w:p>
        </w:tc>
      </w:tr>
      <w:tr w:rsidR="007E49B7" w:rsidRPr="000918C1" w14:paraId="63769B78" w14:textId="77777777" w:rsidTr="000918C1">
        <w:tc>
          <w:tcPr>
            <w:tcW w:w="1279" w:type="dxa"/>
          </w:tcPr>
          <w:p w14:paraId="1025FFCF"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0AED3567" w14:textId="1CD35529"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3</w:t>
            </w:r>
          </w:p>
        </w:tc>
        <w:tc>
          <w:tcPr>
            <w:tcW w:w="9606" w:type="dxa"/>
          </w:tcPr>
          <w:p w14:paraId="49267580" w14:textId="4327457E" w:rsidR="007E49B7" w:rsidRPr="000918C1" w:rsidRDefault="00ED5D1A"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B</w:t>
            </w:r>
            <w:r w:rsidR="00A95E65" w:rsidRPr="000918C1">
              <w:rPr>
                <w:rFonts w:ascii="Arial" w:eastAsia="Calibri" w:hAnsi="Arial" w:cs="Arial"/>
                <w:szCs w:val="24"/>
                <w:lang w:bidi="en-US"/>
              </w:rPr>
              <w:t xml:space="preserve">asic and </w:t>
            </w:r>
            <w:r w:rsidR="00D65A7F" w:rsidRPr="000918C1">
              <w:rPr>
                <w:rFonts w:ascii="Arial" w:eastAsia="Calibri" w:hAnsi="Arial" w:cs="Arial"/>
                <w:szCs w:val="24"/>
                <w:lang w:bidi="en-US"/>
              </w:rPr>
              <w:t xml:space="preserve">advanced </w:t>
            </w:r>
            <w:r w:rsidR="007E49B7" w:rsidRPr="000918C1">
              <w:rPr>
                <w:rFonts w:ascii="Arial" w:eastAsia="Calibri" w:hAnsi="Arial" w:cs="Arial"/>
                <w:szCs w:val="24"/>
                <w:lang w:bidi="en-US"/>
              </w:rPr>
              <w:t>dance movement</w:t>
            </w:r>
            <w:r w:rsidR="00A95E65"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r w:rsidRPr="000918C1">
              <w:rPr>
                <w:rFonts w:ascii="Arial" w:eastAsia="Calibri" w:hAnsi="Arial" w:cs="Arial"/>
                <w:szCs w:val="24"/>
                <w:lang w:bidi="en-US"/>
              </w:rPr>
              <w:t xml:space="preserve">are performed </w:t>
            </w:r>
            <w:r w:rsidR="007E49B7" w:rsidRPr="000918C1">
              <w:rPr>
                <w:rFonts w:ascii="Arial" w:eastAsia="Calibri" w:hAnsi="Arial" w:cs="Arial"/>
                <w:szCs w:val="24"/>
                <w:lang w:bidi="en-US"/>
              </w:rPr>
              <w:t xml:space="preserve">with correct technique in time to a beat or with a rhythm. </w:t>
            </w:r>
          </w:p>
        </w:tc>
      </w:tr>
      <w:tr w:rsidR="007E49B7" w:rsidRPr="000918C1" w14:paraId="47A2B35E" w14:textId="77777777" w:rsidTr="005F05A0">
        <w:trPr>
          <w:trHeight w:val="436"/>
        </w:trPr>
        <w:tc>
          <w:tcPr>
            <w:tcW w:w="1279" w:type="dxa"/>
          </w:tcPr>
          <w:p w14:paraId="7276B8C5"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583740FB" w14:textId="4F9B4438"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2</w:t>
            </w:r>
          </w:p>
        </w:tc>
        <w:tc>
          <w:tcPr>
            <w:tcW w:w="9606" w:type="dxa"/>
          </w:tcPr>
          <w:p w14:paraId="5AC4B6B9" w14:textId="1CC88E64" w:rsidR="007E49B7" w:rsidRPr="000918C1" w:rsidRDefault="00ED5D1A"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Basic</w:t>
            </w:r>
            <w:r w:rsidR="0085764F" w:rsidRPr="000918C1">
              <w:rPr>
                <w:rFonts w:ascii="Arial" w:eastAsia="Calibri" w:hAnsi="Arial" w:cs="Arial"/>
                <w:szCs w:val="24"/>
                <w:lang w:bidi="en-US"/>
              </w:rPr>
              <w:t xml:space="preserve"> </w:t>
            </w:r>
            <w:r w:rsidR="00A95E65" w:rsidRPr="000918C1">
              <w:rPr>
                <w:rFonts w:ascii="Arial" w:eastAsia="Calibri" w:hAnsi="Arial" w:cs="Arial"/>
                <w:szCs w:val="24"/>
                <w:lang w:bidi="en-US"/>
              </w:rPr>
              <w:t>d</w:t>
            </w:r>
            <w:r w:rsidR="007E49B7" w:rsidRPr="000918C1">
              <w:rPr>
                <w:rFonts w:ascii="Arial" w:eastAsia="Calibri" w:hAnsi="Arial" w:cs="Arial"/>
                <w:szCs w:val="24"/>
                <w:lang w:bidi="en-US"/>
              </w:rPr>
              <w:t>ance movement</w:t>
            </w:r>
            <w:r w:rsidR="00A95E65"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r w:rsidRPr="000918C1">
              <w:rPr>
                <w:rFonts w:ascii="Arial" w:eastAsia="Calibri" w:hAnsi="Arial" w:cs="Arial"/>
                <w:szCs w:val="24"/>
                <w:lang w:bidi="en-US"/>
              </w:rPr>
              <w:t xml:space="preserve">are performed </w:t>
            </w:r>
            <w:r w:rsidR="007E49B7" w:rsidRPr="000918C1">
              <w:rPr>
                <w:rFonts w:ascii="Arial" w:eastAsia="Calibri" w:hAnsi="Arial" w:cs="Arial"/>
                <w:szCs w:val="24"/>
                <w:lang w:bidi="en-US"/>
              </w:rPr>
              <w:t xml:space="preserve">with correct technique in time to a beat or with a rhythm. </w:t>
            </w:r>
          </w:p>
        </w:tc>
      </w:tr>
      <w:tr w:rsidR="007E49B7" w:rsidRPr="000918C1" w14:paraId="39CDC71F" w14:textId="77777777" w:rsidTr="000918C1">
        <w:tc>
          <w:tcPr>
            <w:tcW w:w="1279" w:type="dxa"/>
          </w:tcPr>
          <w:p w14:paraId="1294EC57"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47C80706" w14:textId="763B90D5"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1</w:t>
            </w:r>
          </w:p>
        </w:tc>
        <w:tc>
          <w:tcPr>
            <w:tcW w:w="9606" w:type="dxa"/>
          </w:tcPr>
          <w:p w14:paraId="5FC23DE8" w14:textId="189015FF" w:rsidR="007E49B7" w:rsidRPr="000918C1" w:rsidRDefault="007E49B7"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Has difficulty demonstrating dance movement</w:t>
            </w:r>
            <w:r w:rsidR="00A95E65" w:rsidRPr="000918C1">
              <w:rPr>
                <w:rFonts w:ascii="Arial" w:eastAsia="Calibri" w:hAnsi="Arial" w:cs="Arial"/>
                <w:szCs w:val="24"/>
                <w:lang w:bidi="en-US"/>
              </w:rPr>
              <w:t>s</w:t>
            </w:r>
            <w:r w:rsidRPr="000918C1">
              <w:rPr>
                <w:rFonts w:ascii="Arial" w:eastAsia="Calibri" w:hAnsi="Arial" w:cs="Arial"/>
                <w:szCs w:val="24"/>
                <w:lang w:bidi="en-US"/>
              </w:rPr>
              <w:t xml:space="preserve"> </w:t>
            </w:r>
            <w:r w:rsidR="00A95E65" w:rsidRPr="000918C1">
              <w:rPr>
                <w:rFonts w:ascii="Arial" w:eastAsia="Calibri" w:hAnsi="Arial" w:cs="Arial"/>
                <w:szCs w:val="24"/>
                <w:lang w:bidi="en-US"/>
              </w:rPr>
              <w:t xml:space="preserve">with proper technique </w:t>
            </w:r>
            <w:r w:rsidRPr="000918C1">
              <w:rPr>
                <w:rFonts w:ascii="Arial" w:eastAsia="Calibri" w:hAnsi="Arial" w:cs="Arial"/>
                <w:szCs w:val="24"/>
                <w:lang w:bidi="en-US"/>
              </w:rPr>
              <w:t>or moving in time to a beat or with a rhythm.</w:t>
            </w:r>
          </w:p>
        </w:tc>
      </w:tr>
    </w:tbl>
    <w:p w14:paraId="55BCD6C0" w14:textId="77777777" w:rsidR="00976851" w:rsidRPr="00395CBF" w:rsidRDefault="00976851" w:rsidP="000918C1">
      <w:pPr>
        <w:spacing w:after="0" w:line="240" w:lineRule="auto"/>
        <w:rPr>
          <w:rFonts w:ascii="Arial" w:hAnsi="Arial" w:cs="Arial"/>
        </w:rPr>
      </w:pPr>
    </w:p>
    <w:p w14:paraId="1F550541" w14:textId="77777777" w:rsidR="000918C1" w:rsidRPr="005F05A0" w:rsidRDefault="000600AC" w:rsidP="00AC03B4">
      <w:pPr>
        <w:pStyle w:val="Heading1"/>
        <w:spacing w:before="0"/>
        <w:rPr>
          <w:rFonts w:ascii="Arial" w:hAnsi="Arial" w:cs="Arial"/>
        </w:rPr>
      </w:pPr>
      <w:bookmarkStart w:id="3" w:name="_Standard_1_A"/>
      <w:bookmarkEnd w:id="3"/>
      <w:r w:rsidRPr="005F05A0">
        <w:rPr>
          <w:rFonts w:ascii="Arial" w:hAnsi="Arial" w:cs="Arial"/>
        </w:rPr>
        <w:t xml:space="preserve">Standard 1 A </w:t>
      </w:r>
      <w:r w:rsidR="00976851" w:rsidRPr="005F05A0">
        <w:rPr>
          <w:rFonts w:ascii="Arial" w:hAnsi="Arial" w:cs="Arial"/>
        </w:rPr>
        <w:t>Template</w:t>
      </w:r>
    </w:p>
    <w:p w14:paraId="29789A11" w14:textId="1F6C786F" w:rsidR="00976851" w:rsidRPr="00395CBF" w:rsidRDefault="00976851" w:rsidP="000918C1">
      <w:pPr>
        <w:spacing w:after="0" w:line="240" w:lineRule="auto"/>
        <w:rPr>
          <w:rFonts w:ascii="Arial" w:hAnsi="Arial" w:cs="Arial"/>
          <w:b/>
        </w:rPr>
      </w:pPr>
      <w:r w:rsidRPr="00395CBF">
        <w:rPr>
          <w:rFonts w:ascii="Arial" w:hAnsi="Arial" w:cs="Arial"/>
        </w:rPr>
        <w:t>Routine skills could be selected and filled out by the teacher or student.</w:t>
      </w:r>
    </w:p>
    <w:p w14:paraId="12BB5279" w14:textId="77777777" w:rsidR="00976851" w:rsidRPr="005F05A0" w:rsidRDefault="00976851" w:rsidP="000918C1">
      <w:pPr>
        <w:spacing w:after="0" w:line="240" w:lineRule="auto"/>
        <w:rPr>
          <w:rFonts w:ascii="Arial" w:hAnsi="Arial" w:cs="Arial"/>
          <w:sz w:val="12"/>
        </w:rPr>
      </w:pPr>
    </w:p>
    <w:p w14:paraId="3757ACB2" w14:textId="5536F68B" w:rsidR="00976851" w:rsidRPr="00395CBF" w:rsidRDefault="00976851" w:rsidP="000918C1">
      <w:pPr>
        <w:spacing w:after="0" w:line="240" w:lineRule="auto"/>
        <w:rPr>
          <w:rFonts w:ascii="Arial" w:hAnsi="Arial" w:cs="Arial"/>
        </w:rPr>
      </w:pPr>
      <w:r w:rsidRPr="00395CBF">
        <w:rPr>
          <w:rFonts w:ascii="Arial" w:hAnsi="Arial" w:cs="Arial"/>
        </w:rPr>
        <w:t>Remember</w:t>
      </w:r>
      <w:r w:rsidR="000918C1">
        <w:rPr>
          <w:rFonts w:ascii="Arial" w:hAnsi="Arial" w:cs="Arial"/>
        </w:rPr>
        <w:t>,</w:t>
      </w:r>
      <w:r w:rsidRPr="00395CBF">
        <w:rPr>
          <w:rFonts w:ascii="Arial" w:hAnsi="Arial" w:cs="Arial"/>
        </w:rPr>
        <w:t xml:space="preserve"> you will need to have at least</w:t>
      </w:r>
      <w:r w:rsidR="004D726D" w:rsidRPr="00395CBF">
        <w:rPr>
          <w:rFonts w:ascii="Arial" w:hAnsi="Arial" w:cs="Arial"/>
        </w:rPr>
        <w:t xml:space="preserve"> </w:t>
      </w:r>
      <w:r w:rsidR="000918C1">
        <w:rPr>
          <w:rFonts w:ascii="Arial" w:hAnsi="Arial" w:cs="Arial"/>
        </w:rPr>
        <w:t>five</w:t>
      </w:r>
      <w:r w:rsidR="004D726D" w:rsidRPr="00395CBF">
        <w:rPr>
          <w:rFonts w:ascii="Arial" w:hAnsi="Arial" w:cs="Arial"/>
        </w:rPr>
        <w:t xml:space="preserve"> skills. If you want to earn </w:t>
      </w:r>
      <w:r w:rsidRPr="00395CBF">
        <w:rPr>
          <w:rFonts w:ascii="Arial" w:hAnsi="Arial" w:cs="Arial"/>
        </w:rPr>
        <w:t>Advanced, at least</w:t>
      </w:r>
      <w:r w:rsidR="000918C1">
        <w:rPr>
          <w:rFonts w:ascii="Arial" w:hAnsi="Arial" w:cs="Arial"/>
        </w:rPr>
        <w:t xml:space="preserve"> two </w:t>
      </w:r>
      <w:r w:rsidRPr="00395CBF">
        <w:rPr>
          <w:rFonts w:ascii="Arial" w:hAnsi="Arial" w:cs="Arial"/>
        </w:rPr>
        <w:t xml:space="preserve">skills </w:t>
      </w:r>
      <w:r w:rsidR="000918C1">
        <w:rPr>
          <w:rFonts w:ascii="Arial" w:hAnsi="Arial" w:cs="Arial"/>
        </w:rPr>
        <w:t>must be</w:t>
      </w:r>
      <w:r w:rsidRPr="00395CBF">
        <w:rPr>
          <w:rFonts w:ascii="Arial" w:hAnsi="Arial" w:cs="Arial"/>
        </w:rPr>
        <w:t xml:space="preserve"> advanced. </w:t>
      </w:r>
    </w:p>
    <w:tbl>
      <w:tblPr>
        <w:tblStyle w:val="TableGrid"/>
        <w:tblW w:w="10885" w:type="dxa"/>
        <w:tblCellMar>
          <w:left w:w="0" w:type="dxa"/>
          <w:right w:w="0" w:type="dxa"/>
        </w:tblCellMar>
        <w:tblLook w:val="04A0" w:firstRow="1" w:lastRow="0" w:firstColumn="1" w:lastColumn="0" w:noHBand="0" w:noVBand="1"/>
      </w:tblPr>
      <w:tblGrid>
        <w:gridCol w:w="995"/>
        <w:gridCol w:w="7650"/>
        <w:gridCol w:w="1080"/>
        <w:gridCol w:w="1160"/>
      </w:tblGrid>
      <w:tr w:rsidR="00976851" w:rsidRPr="00395CBF" w14:paraId="0DB65536" w14:textId="77777777" w:rsidTr="00AC03B4">
        <w:trPr>
          <w:trHeight w:hRule="exact" w:val="288"/>
        </w:trPr>
        <w:tc>
          <w:tcPr>
            <w:tcW w:w="8645" w:type="dxa"/>
            <w:gridSpan w:val="2"/>
          </w:tcPr>
          <w:p w14:paraId="57D5E4AC" w14:textId="77777777" w:rsidR="00976851" w:rsidRPr="00395CBF" w:rsidRDefault="00976851" w:rsidP="000918C1">
            <w:pPr>
              <w:spacing w:after="0" w:line="240" w:lineRule="auto"/>
              <w:jc w:val="center"/>
              <w:rPr>
                <w:rFonts w:ascii="Arial" w:hAnsi="Arial" w:cs="Arial"/>
                <w:b/>
              </w:rPr>
            </w:pPr>
            <w:r w:rsidRPr="00395CBF">
              <w:rPr>
                <w:rFonts w:ascii="Arial" w:hAnsi="Arial" w:cs="Arial"/>
                <w:b/>
              </w:rPr>
              <w:t>Routine</w:t>
            </w:r>
          </w:p>
        </w:tc>
        <w:tc>
          <w:tcPr>
            <w:tcW w:w="1080" w:type="dxa"/>
          </w:tcPr>
          <w:p w14:paraId="43B284A8" w14:textId="77777777" w:rsidR="00976851" w:rsidRPr="00395CBF" w:rsidRDefault="00976851" w:rsidP="000918C1">
            <w:pPr>
              <w:spacing w:after="0" w:line="240" w:lineRule="auto"/>
              <w:jc w:val="center"/>
              <w:rPr>
                <w:rFonts w:ascii="Arial" w:hAnsi="Arial" w:cs="Arial"/>
                <w:b/>
              </w:rPr>
            </w:pPr>
            <w:r w:rsidRPr="00395CBF">
              <w:rPr>
                <w:rFonts w:ascii="Arial" w:hAnsi="Arial" w:cs="Arial"/>
                <w:b/>
              </w:rPr>
              <w:t>Basic</w:t>
            </w:r>
          </w:p>
        </w:tc>
        <w:tc>
          <w:tcPr>
            <w:tcW w:w="1160" w:type="dxa"/>
          </w:tcPr>
          <w:p w14:paraId="329809A2" w14:textId="77777777" w:rsidR="00976851" w:rsidRPr="00395CBF" w:rsidRDefault="00976851" w:rsidP="000918C1">
            <w:pPr>
              <w:spacing w:after="0" w:line="240" w:lineRule="auto"/>
              <w:jc w:val="center"/>
              <w:rPr>
                <w:rFonts w:ascii="Arial" w:hAnsi="Arial" w:cs="Arial"/>
                <w:b/>
              </w:rPr>
            </w:pPr>
            <w:r w:rsidRPr="00395CBF">
              <w:rPr>
                <w:rFonts w:ascii="Arial" w:hAnsi="Arial" w:cs="Arial"/>
                <w:b/>
              </w:rPr>
              <w:t>Advanced</w:t>
            </w:r>
          </w:p>
        </w:tc>
      </w:tr>
      <w:tr w:rsidR="00AC03B4" w:rsidRPr="00395CBF" w14:paraId="298E7606" w14:textId="77777777" w:rsidTr="00AC03B4">
        <w:trPr>
          <w:trHeight w:hRule="exact" w:val="288"/>
        </w:trPr>
        <w:tc>
          <w:tcPr>
            <w:tcW w:w="995" w:type="dxa"/>
          </w:tcPr>
          <w:p w14:paraId="4DA888B2" w14:textId="77777777" w:rsidR="00AC03B4" w:rsidRPr="00395CBF" w:rsidRDefault="00AC03B4" w:rsidP="007F0997">
            <w:pPr>
              <w:spacing w:after="0" w:line="240" w:lineRule="auto"/>
              <w:jc w:val="center"/>
              <w:rPr>
                <w:rFonts w:ascii="Arial" w:hAnsi="Arial" w:cs="Arial"/>
              </w:rPr>
            </w:pPr>
            <w:r w:rsidRPr="00395CBF">
              <w:rPr>
                <w:rFonts w:ascii="Arial" w:hAnsi="Arial" w:cs="Arial"/>
              </w:rPr>
              <w:t>Beginning</w:t>
            </w:r>
          </w:p>
        </w:tc>
        <w:tc>
          <w:tcPr>
            <w:tcW w:w="7650" w:type="dxa"/>
          </w:tcPr>
          <w:p w14:paraId="26EFA56D" w14:textId="3C8ECF03" w:rsidR="00AC03B4" w:rsidRPr="00395CBF" w:rsidRDefault="00AC03B4" w:rsidP="000918C1">
            <w:pPr>
              <w:spacing w:after="0" w:line="240" w:lineRule="auto"/>
              <w:rPr>
                <w:rFonts w:ascii="Arial" w:hAnsi="Arial" w:cs="Arial"/>
              </w:rPr>
            </w:pPr>
          </w:p>
        </w:tc>
        <w:tc>
          <w:tcPr>
            <w:tcW w:w="1080" w:type="dxa"/>
          </w:tcPr>
          <w:p w14:paraId="52AA11E6" w14:textId="77777777" w:rsidR="00AC03B4" w:rsidRPr="00395CBF" w:rsidRDefault="00AC03B4" w:rsidP="000918C1">
            <w:pPr>
              <w:spacing w:after="0" w:line="240" w:lineRule="auto"/>
              <w:rPr>
                <w:rFonts w:ascii="Arial" w:hAnsi="Arial" w:cs="Arial"/>
              </w:rPr>
            </w:pPr>
          </w:p>
        </w:tc>
        <w:tc>
          <w:tcPr>
            <w:tcW w:w="1160" w:type="dxa"/>
          </w:tcPr>
          <w:p w14:paraId="617D9372" w14:textId="77777777" w:rsidR="00AC03B4" w:rsidRPr="00395CBF" w:rsidRDefault="00AC03B4" w:rsidP="000918C1">
            <w:pPr>
              <w:spacing w:after="0" w:line="240" w:lineRule="auto"/>
              <w:rPr>
                <w:rFonts w:ascii="Arial" w:hAnsi="Arial" w:cs="Arial"/>
              </w:rPr>
            </w:pPr>
          </w:p>
        </w:tc>
      </w:tr>
      <w:tr w:rsidR="00AC03B4" w:rsidRPr="00395CBF" w14:paraId="4D419538" w14:textId="77777777" w:rsidTr="00AC03B4">
        <w:trPr>
          <w:trHeight w:hRule="exact" w:val="288"/>
        </w:trPr>
        <w:tc>
          <w:tcPr>
            <w:tcW w:w="995" w:type="dxa"/>
          </w:tcPr>
          <w:p w14:paraId="085AB890" w14:textId="77777777" w:rsidR="00AC03B4" w:rsidRPr="00395CBF" w:rsidRDefault="00AC03B4" w:rsidP="007F0997">
            <w:pPr>
              <w:spacing w:after="0" w:line="240" w:lineRule="auto"/>
              <w:jc w:val="center"/>
              <w:rPr>
                <w:rFonts w:ascii="Arial" w:hAnsi="Arial" w:cs="Arial"/>
              </w:rPr>
            </w:pPr>
            <w:r w:rsidRPr="00395CBF">
              <w:rPr>
                <w:rFonts w:ascii="Arial" w:hAnsi="Arial" w:cs="Arial"/>
              </w:rPr>
              <w:t>1</w:t>
            </w:r>
          </w:p>
        </w:tc>
        <w:tc>
          <w:tcPr>
            <w:tcW w:w="7650" w:type="dxa"/>
          </w:tcPr>
          <w:p w14:paraId="59529673" w14:textId="78CDC064" w:rsidR="00AC03B4" w:rsidRPr="00395CBF" w:rsidRDefault="00AC03B4" w:rsidP="000918C1">
            <w:pPr>
              <w:spacing w:after="0" w:line="240" w:lineRule="auto"/>
              <w:rPr>
                <w:rFonts w:ascii="Arial" w:hAnsi="Arial" w:cs="Arial"/>
              </w:rPr>
            </w:pPr>
          </w:p>
        </w:tc>
        <w:tc>
          <w:tcPr>
            <w:tcW w:w="1080" w:type="dxa"/>
          </w:tcPr>
          <w:p w14:paraId="5062A48D" w14:textId="77777777" w:rsidR="00AC03B4" w:rsidRPr="00395CBF" w:rsidRDefault="00AC03B4" w:rsidP="000918C1">
            <w:pPr>
              <w:spacing w:after="0" w:line="240" w:lineRule="auto"/>
              <w:rPr>
                <w:rFonts w:ascii="Arial" w:hAnsi="Arial" w:cs="Arial"/>
              </w:rPr>
            </w:pPr>
          </w:p>
        </w:tc>
        <w:tc>
          <w:tcPr>
            <w:tcW w:w="1160" w:type="dxa"/>
          </w:tcPr>
          <w:p w14:paraId="734F88D7" w14:textId="77777777" w:rsidR="00AC03B4" w:rsidRPr="00395CBF" w:rsidRDefault="00AC03B4" w:rsidP="000918C1">
            <w:pPr>
              <w:spacing w:after="0" w:line="240" w:lineRule="auto"/>
              <w:rPr>
                <w:rFonts w:ascii="Arial" w:hAnsi="Arial" w:cs="Arial"/>
              </w:rPr>
            </w:pPr>
          </w:p>
        </w:tc>
      </w:tr>
      <w:tr w:rsidR="00AC03B4" w:rsidRPr="00395CBF" w14:paraId="6217C5C9" w14:textId="77777777" w:rsidTr="00AC03B4">
        <w:trPr>
          <w:trHeight w:hRule="exact" w:val="288"/>
        </w:trPr>
        <w:tc>
          <w:tcPr>
            <w:tcW w:w="995" w:type="dxa"/>
          </w:tcPr>
          <w:p w14:paraId="0D3A2958" w14:textId="77777777" w:rsidR="00AC03B4" w:rsidRPr="00395CBF" w:rsidRDefault="00AC03B4" w:rsidP="007F0997">
            <w:pPr>
              <w:spacing w:after="0" w:line="240" w:lineRule="auto"/>
              <w:jc w:val="center"/>
              <w:rPr>
                <w:rFonts w:ascii="Arial" w:hAnsi="Arial" w:cs="Arial"/>
              </w:rPr>
            </w:pPr>
            <w:r w:rsidRPr="00395CBF">
              <w:rPr>
                <w:rFonts w:ascii="Arial" w:hAnsi="Arial" w:cs="Arial"/>
              </w:rPr>
              <w:t>2</w:t>
            </w:r>
          </w:p>
        </w:tc>
        <w:tc>
          <w:tcPr>
            <w:tcW w:w="7650" w:type="dxa"/>
          </w:tcPr>
          <w:p w14:paraId="68065B96" w14:textId="6B1484DE" w:rsidR="00AC03B4" w:rsidRPr="00395CBF" w:rsidRDefault="00AC03B4" w:rsidP="000918C1">
            <w:pPr>
              <w:spacing w:after="0" w:line="240" w:lineRule="auto"/>
              <w:rPr>
                <w:rFonts w:ascii="Arial" w:hAnsi="Arial" w:cs="Arial"/>
              </w:rPr>
            </w:pPr>
          </w:p>
        </w:tc>
        <w:tc>
          <w:tcPr>
            <w:tcW w:w="1080" w:type="dxa"/>
          </w:tcPr>
          <w:p w14:paraId="56F465F4" w14:textId="77777777" w:rsidR="00AC03B4" w:rsidRPr="00395CBF" w:rsidRDefault="00AC03B4" w:rsidP="000918C1">
            <w:pPr>
              <w:spacing w:after="0" w:line="240" w:lineRule="auto"/>
              <w:rPr>
                <w:rFonts w:ascii="Arial" w:hAnsi="Arial" w:cs="Arial"/>
              </w:rPr>
            </w:pPr>
          </w:p>
        </w:tc>
        <w:tc>
          <w:tcPr>
            <w:tcW w:w="1160" w:type="dxa"/>
          </w:tcPr>
          <w:p w14:paraId="78F82105" w14:textId="77777777" w:rsidR="00AC03B4" w:rsidRPr="00395CBF" w:rsidRDefault="00AC03B4" w:rsidP="000918C1">
            <w:pPr>
              <w:spacing w:after="0" w:line="240" w:lineRule="auto"/>
              <w:rPr>
                <w:rFonts w:ascii="Arial" w:hAnsi="Arial" w:cs="Arial"/>
              </w:rPr>
            </w:pPr>
          </w:p>
        </w:tc>
      </w:tr>
      <w:tr w:rsidR="00AC03B4" w:rsidRPr="00395CBF" w14:paraId="656510F3" w14:textId="77777777" w:rsidTr="00AC03B4">
        <w:trPr>
          <w:trHeight w:hRule="exact" w:val="288"/>
        </w:trPr>
        <w:tc>
          <w:tcPr>
            <w:tcW w:w="995" w:type="dxa"/>
          </w:tcPr>
          <w:p w14:paraId="002E55A4" w14:textId="77777777" w:rsidR="00AC03B4" w:rsidRPr="00395CBF" w:rsidRDefault="00AC03B4" w:rsidP="007F0997">
            <w:pPr>
              <w:spacing w:after="0" w:line="240" w:lineRule="auto"/>
              <w:jc w:val="center"/>
              <w:rPr>
                <w:rFonts w:ascii="Arial" w:hAnsi="Arial" w:cs="Arial"/>
              </w:rPr>
            </w:pPr>
            <w:r w:rsidRPr="00395CBF">
              <w:rPr>
                <w:rFonts w:ascii="Arial" w:hAnsi="Arial" w:cs="Arial"/>
              </w:rPr>
              <w:t>3</w:t>
            </w:r>
          </w:p>
        </w:tc>
        <w:tc>
          <w:tcPr>
            <w:tcW w:w="7650" w:type="dxa"/>
          </w:tcPr>
          <w:p w14:paraId="450B8B5B" w14:textId="517E9531" w:rsidR="00AC03B4" w:rsidRPr="00395CBF" w:rsidRDefault="00AC03B4" w:rsidP="000918C1">
            <w:pPr>
              <w:spacing w:after="0" w:line="240" w:lineRule="auto"/>
              <w:rPr>
                <w:rFonts w:ascii="Arial" w:hAnsi="Arial" w:cs="Arial"/>
              </w:rPr>
            </w:pPr>
          </w:p>
        </w:tc>
        <w:tc>
          <w:tcPr>
            <w:tcW w:w="1080" w:type="dxa"/>
          </w:tcPr>
          <w:p w14:paraId="66EE0C01" w14:textId="77777777" w:rsidR="00AC03B4" w:rsidRPr="00395CBF" w:rsidRDefault="00AC03B4" w:rsidP="000918C1">
            <w:pPr>
              <w:spacing w:after="0" w:line="240" w:lineRule="auto"/>
              <w:rPr>
                <w:rFonts w:ascii="Arial" w:hAnsi="Arial" w:cs="Arial"/>
              </w:rPr>
            </w:pPr>
          </w:p>
        </w:tc>
        <w:tc>
          <w:tcPr>
            <w:tcW w:w="1160" w:type="dxa"/>
          </w:tcPr>
          <w:p w14:paraId="554F7C6C" w14:textId="77777777" w:rsidR="00AC03B4" w:rsidRPr="00395CBF" w:rsidRDefault="00AC03B4" w:rsidP="000918C1">
            <w:pPr>
              <w:spacing w:after="0" w:line="240" w:lineRule="auto"/>
              <w:rPr>
                <w:rFonts w:ascii="Arial" w:hAnsi="Arial" w:cs="Arial"/>
              </w:rPr>
            </w:pPr>
          </w:p>
        </w:tc>
      </w:tr>
      <w:tr w:rsidR="00AC03B4" w:rsidRPr="00395CBF" w14:paraId="1AA6E2FE" w14:textId="77777777" w:rsidTr="00AC03B4">
        <w:trPr>
          <w:trHeight w:hRule="exact" w:val="288"/>
        </w:trPr>
        <w:tc>
          <w:tcPr>
            <w:tcW w:w="995" w:type="dxa"/>
          </w:tcPr>
          <w:p w14:paraId="2D6895A3" w14:textId="77777777" w:rsidR="00AC03B4" w:rsidRPr="00395CBF" w:rsidRDefault="00AC03B4" w:rsidP="007F0997">
            <w:pPr>
              <w:spacing w:after="0" w:line="240" w:lineRule="auto"/>
              <w:jc w:val="center"/>
              <w:rPr>
                <w:rFonts w:ascii="Arial" w:hAnsi="Arial" w:cs="Arial"/>
              </w:rPr>
            </w:pPr>
            <w:r w:rsidRPr="00395CBF">
              <w:rPr>
                <w:rFonts w:ascii="Arial" w:hAnsi="Arial" w:cs="Arial"/>
              </w:rPr>
              <w:t>4</w:t>
            </w:r>
          </w:p>
        </w:tc>
        <w:tc>
          <w:tcPr>
            <w:tcW w:w="7650" w:type="dxa"/>
          </w:tcPr>
          <w:p w14:paraId="714832AF" w14:textId="5366E4E9" w:rsidR="00AC03B4" w:rsidRPr="00395CBF" w:rsidRDefault="00AC03B4" w:rsidP="000918C1">
            <w:pPr>
              <w:spacing w:after="0" w:line="240" w:lineRule="auto"/>
              <w:rPr>
                <w:rFonts w:ascii="Arial" w:hAnsi="Arial" w:cs="Arial"/>
              </w:rPr>
            </w:pPr>
          </w:p>
        </w:tc>
        <w:tc>
          <w:tcPr>
            <w:tcW w:w="1080" w:type="dxa"/>
          </w:tcPr>
          <w:p w14:paraId="79CD5FCD" w14:textId="77777777" w:rsidR="00AC03B4" w:rsidRPr="00395CBF" w:rsidRDefault="00AC03B4" w:rsidP="000918C1">
            <w:pPr>
              <w:spacing w:after="0" w:line="240" w:lineRule="auto"/>
              <w:rPr>
                <w:rFonts w:ascii="Arial" w:hAnsi="Arial" w:cs="Arial"/>
              </w:rPr>
            </w:pPr>
          </w:p>
        </w:tc>
        <w:tc>
          <w:tcPr>
            <w:tcW w:w="1160" w:type="dxa"/>
          </w:tcPr>
          <w:p w14:paraId="56E141D1" w14:textId="77777777" w:rsidR="00AC03B4" w:rsidRPr="00395CBF" w:rsidRDefault="00AC03B4" w:rsidP="000918C1">
            <w:pPr>
              <w:spacing w:after="0" w:line="240" w:lineRule="auto"/>
              <w:rPr>
                <w:rFonts w:ascii="Arial" w:hAnsi="Arial" w:cs="Arial"/>
              </w:rPr>
            </w:pPr>
          </w:p>
        </w:tc>
      </w:tr>
      <w:tr w:rsidR="00AC03B4" w:rsidRPr="00395CBF" w14:paraId="67AB85DC" w14:textId="77777777" w:rsidTr="00AC03B4">
        <w:trPr>
          <w:trHeight w:hRule="exact" w:val="288"/>
        </w:trPr>
        <w:tc>
          <w:tcPr>
            <w:tcW w:w="995" w:type="dxa"/>
          </w:tcPr>
          <w:p w14:paraId="5A49065B" w14:textId="77777777" w:rsidR="00AC03B4" w:rsidRPr="00395CBF" w:rsidRDefault="00AC03B4" w:rsidP="007F0997">
            <w:pPr>
              <w:spacing w:after="0" w:line="240" w:lineRule="auto"/>
              <w:jc w:val="center"/>
              <w:rPr>
                <w:rFonts w:ascii="Arial" w:hAnsi="Arial" w:cs="Arial"/>
              </w:rPr>
            </w:pPr>
            <w:r w:rsidRPr="00395CBF">
              <w:rPr>
                <w:rFonts w:ascii="Arial" w:hAnsi="Arial" w:cs="Arial"/>
              </w:rPr>
              <w:t>5</w:t>
            </w:r>
          </w:p>
        </w:tc>
        <w:tc>
          <w:tcPr>
            <w:tcW w:w="7650" w:type="dxa"/>
          </w:tcPr>
          <w:p w14:paraId="0F5EEB9D" w14:textId="1846416F" w:rsidR="00AC03B4" w:rsidRPr="00395CBF" w:rsidRDefault="00AC03B4" w:rsidP="000918C1">
            <w:pPr>
              <w:spacing w:after="0" w:line="240" w:lineRule="auto"/>
              <w:rPr>
                <w:rFonts w:ascii="Arial" w:hAnsi="Arial" w:cs="Arial"/>
              </w:rPr>
            </w:pPr>
          </w:p>
        </w:tc>
        <w:tc>
          <w:tcPr>
            <w:tcW w:w="1080" w:type="dxa"/>
          </w:tcPr>
          <w:p w14:paraId="4781A87F" w14:textId="77777777" w:rsidR="00AC03B4" w:rsidRPr="00395CBF" w:rsidRDefault="00AC03B4" w:rsidP="000918C1">
            <w:pPr>
              <w:spacing w:after="0" w:line="240" w:lineRule="auto"/>
              <w:rPr>
                <w:rFonts w:ascii="Arial" w:hAnsi="Arial" w:cs="Arial"/>
              </w:rPr>
            </w:pPr>
          </w:p>
        </w:tc>
        <w:tc>
          <w:tcPr>
            <w:tcW w:w="1160" w:type="dxa"/>
          </w:tcPr>
          <w:p w14:paraId="5429EE65" w14:textId="77777777" w:rsidR="00AC03B4" w:rsidRPr="00395CBF" w:rsidRDefault="00AC03B4" w:rsidP="000918C1">
            <w:pPr>
              <w:spacing w:after="0" w:line="240" w:lineRule="auto"/>
              <w:rPr>
                <w:rFonts w:ascii="Arial" w:hAnsi="Arial" w:cs="Arial"/>
              </w:rPr>
            </w:pPr>
          </w:p>
        </w:tc>
      </w:tr>
      <w:tr w:rsidR="00AC03B4" w:rsidRPr="00395CBF" w14:paraId="417A94EE" w14:textId="77777777" w:rsidTr="00AC03B4">
        <w:trPr>
          <w:trHeight w:hRule="exact" w:val="288"/>
        </w:trPr>
        <w:tc>
          <w:tcPr>
            <w:tcW w:w="995" w:type="dxa"/>
          </w:tcPr>
          <w:p w14:paraId="3EE23694" w14:textId="77777777" w:rsidR="00AC03B4" w:rsidRPr="00395CBF" w:rsidRDefault="00AC03B4" w:rsidP="007F0997">
            <w:pPr>
              <w:spacing w:after="0" w:line="240" w:lineRule="auto"/>
              <w:jc w:val="center"/>
              <w:rPr>
                <w:rFonts w:ascii="Arial" w:hAnsi="Arial" w:cs="Arial"/>
              </w:rPr>
            </w:pPr>
            <w:r w:rsidRPr="00395CBF">
              <w:rPr>
                <w:rFonts w:ascii="Arial" w:hAnsi="Arial" w:cs="Arial"/>
              </w:rPr>
              <w:t>6</w:t>
            </w:r>
          </w:p>
        </w:tc>
        <w:tc>
          <w:tcPr>
            <w:tcW w:w="7650" w:type="dxa"/>
          </w:tcPr>
          <w:p w14:paraId="3A3B3BB6" w14:textId="69CB7F5E" w:rsidR="00AC03B4" w:rsidRPr="00395CBF" w:rsidRDefault="00AC03B4" w:rsidP="000918C1">
            <w:pPr>
              <w:spacing w:after="0" w:line="240" w:lineRule="auto"/>
              <w:rPr>
                <w:rFonts w:ascii="Arial" w:hAnsi="Arial" w:cs="Arial"/>
              </w:rPr>
            </w:pPr>
          </w:p>
        </w:tc>
        <w:tc>
          <w:tcPr>
            <w:tcW w:w="1080" w:type="dxa"/>
          </w:tcPr>
          <w:p w14:paraId="0D6E9973" w14:textId="77777777" w:rsidR="00AC03B4" w:rsidRPr="00395CBF" w:rsidRDefault="00AC03B4" w:rsidP="000918C1">
            <w:pPr>
              <w:spacing w:after="0" w:line="240" w:lineRule="auto"/>
              <w:rPr>
                <w:rFonts w:ascii="Arial" w:hAnsi="Arial" w:cs="Arial"/>
              </w:rPr>
            </w:pPr>
          </w:p>
        </w:tc>
        <w:tc>
          <w:tcPr>
            <w:tcW w:w="1160" w:type="dxa"/>
          </w:tcPr>
          <w:p w14:paraId="67018C91" w14:textId="77777777" w:rsidR="00AC03B4" w:rsidRPr="00395CBF" w:rsidRDefault="00AC03B4" w:rsidP="000918C1">
            <w:pPr>
              <w:spacing w:after="0" w:line="240" w:lineRule="auto"/>
              <w:rPr>
                <w:rFonts w:ascii="Arial" w:hAnsi="Arial" w:cs="Arial"/>
              </w:rPr>
            </w:pPr>
          </w:p>
        </w:tc>
      </w:tr>
      <w:tr w:rsidR="00AC03B4" w:rsidRPr="00395CBF" w14:paraId="206823CC" w14:textId="77777777" w:rsidTr="00AC03B4">
        <w:trPr>
          <w:trHeight w:hRule="exact" w:val="288"/>
        </w:trPr>
        <w:tc>
          <w:tcPr>
            <w:tcW w:w="995" w:type="dxa"/>
          </w:tcPr>
          <w:p w14:paraId="5845FC52" w14:textId="77777777" w:rsidR="00AC03B4" w:rsidRPr="00395CBF" w:rsidRDefault="00AC03B4" w:rsidP="007F0997">
            <w:pPr>
              <w:spacing w:after="0" w:line="240" w:lineRule="auto"/>
              <w:jc w:val="center"/>
              <w:rPr>
                <w:rFonts w:ascii="Arial" w:hAnsi="Arial" w:cs="Arial"/>
              </w:rPr>
            </w:pPr>
            <w:r w:rsidRPr="00395CBF">
              <w:rPr>
                <w:rFonts w:ascii="Arial" w:hAnsi="Arial" w:cs="Arial"/>
              </w:rPr>
              <w:t>End</w:t>
            </w:r>
          </w:p>
        </w:tc>
        <w:tc>
          <w:tcPr>
            <w:tcW w:w="7650" w:type="dxa"/>
          </w:tcPr>
          <w:p w14:paraId="16B04AC7" w14:textId="154D79CA" w:rsidR="00AC03B4" w:rsidRPr="00395CBF" w:rsidRDefault="00AC03B4" w:rsidP="000918C1">
            <w:pPr>
              <w:spacing w:after="0" w:line="240" w:lineRule="auto"/>
              <w:rPr>
                <w:rFonts w:ascii="Arial" w:hAnsi="Arial" w:cs="Arial"/>
              </w:rPr>
            </w:pPr>
          </w:p>
        </w:tc>
        <w:tc>
          <w:tcPr>
            <w:tcW w:w="1080" w:type="dxa"/>
          </w:tcPr>
          <w:p w14:paraId="04315F61" w14:textId="77777777" w:rsidR="00AC03B4" w:rsidRPr="00395CBF" w:rsidRDefault="00AC03B4" w:rsidP="000918C1">
            <w:pPr>
              <w:spacing w:after="0" w:line="240" w:lineRule="auto"/>
              <w:rPr>
                <w:rFonts w:ascii="Arial" w:hAnsi="Arial" w:cs="Arial"/>
              </w:rPr>
            </w:pPr>
          </w:p>
        </w:tc>
        <w:tc>
          <w:tcPr>
            <w:tcW w:w="1160" w:type="dxa"/>
          </w:tcPr>
          <w:p w14:paraId="7524D0B8" w14:textId="77777777" w:rsidR="00AC03B4" w:rsidRPr="00395CBF" w:rsidRDefault="00AC03B4" w:rsidP="000918C1">
            <w:pPr>
              <w:spacing w:after="0" w:line="240" w:lineRule="auto"/>
              <w:rPr>
                <w:rFonts w:ascii="Arial" w:hAnsi="Arial" w:cs="Arial"/>
              </w:rPr>
            </w:pPr>
          </w:p>
        </w:tc>
      </w:tr>
    </w:tbl>
    <w:p w14:paraId="41B34CC7" w14:textId="143537E0" w:rsidR="00A10600" w:rsidRDefault="00A10600" w:rsidP="000918C1">
      <w:pPr>
        <w:spacing w:after="0" w:line="240" w:lineRule="auto"/>
        <w:ind w:left="1296" w:hanging="1296"/>
        <w:rPr>
          <w:rFonts w:ascii="Arial" w:eastAsia="Calibri" w:hAnsi="Arial" w:cs="Arial"/>
          <w:b/>
          <w:lang w:bidi="en-US"/>
        </w:rPr>
      </w:pPr>
      <w:r w:rsidRPr="00395CBF">
        <w:rPr>
          <w:rFonts w:ascii="Arial" w:eastAsia="Calibri" w:hAnsi="Arial" w:cs="Arial"/>
          <w:b/>
          <w:lang w:bidi="en-US"/>
        </w:rPr>
        <w:t>See excel sheets for data collection.</w:t>
      </w:r>
    </w:p>
    <w:p w14:paraId="58AD4971" w14:textId="77777777" w:rsidR="000918C1" w:rsidRPr="00395CBF" w:rsidRDefault="000918C1" w:rsidP="000918C1">
      <w:pPr>
        <w:spacing w:after="0" w:line="240" w:lineRule="auto"/>
        <w:ind w:left="1296" w:hanging="1296"/>
        <w:rPr>
          <w:rFonts w:ascii="Arial" w:eastAsia="Calibri" w:hAnsi="Arial" w:cs="Arial"/>
          <w:b/>
          <w:lang w:bidi="en-US"/>
        </w:rPr>
      </w:pPr>
    </w:p>
    <w:tbl>
      <w:tblPr>
        <w:tblW w:w="30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96"/>
        <w:gridCol w:w="5247"/>
      </w:tblGrid>
      <w:tr w:rsidR="00A10600" w:rsidRPr="00395CBF" w14:paraId="6FDD2452" w14:textId="77777777" w:rsidTr="00AC03B4">
        <w:trPr>
          <w:trHeight w:val="139"/>
          <w:jc w:val="center"/>
        </w:trPr>
        <w:tc>
          <w:tcPr>
            <w:tcW w:w="1051" w:type="pct"/>
            <w:tcBorders>
              <w:top w:val="single" w:sz="4" w:space="0" w:color="000000"/>
              <w:left w:val="single" w:sz="4" w:space="0" w:color="000000"/>
              <w:bottom w:val="single" w:sz="4" w:space="0" w:color="000000"/>
              <w:right w:val="single" w:sz="4" w:space="0" w:color="000000"/>
            </w:tcBorders>
            <w:hideMark/>
          </w:tcPr>
          <w:p w14:paraId="16954BBB"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3949" w:type="pct"/>
            <w:tcBorders>
              <w:top w:val="single" w:sz="4" w:space="0" w:color="000000"/>
              <w:left w:val="single" w:sz="4" w:space="0" w:color="000000"/>
              <w:bottom w:val="single" w:sz="4" w:space="0" w:color="000000"/>
              <w:right w:val="single" w:sz="4" w:space="0" w:color="000000"/>
            </w:tcBorders>
            <w:hideMark/>
          </w:tcPr>
          <w:p w14:paraId="78870BD0" w14:textId="77777777" w:rsidR="00A10600" w:rsidRPr="00395CBF" w:rsidRDefault="00A10600" w:rsidP="005F05A0">
            <w:pPr>
              <w:spacing w:after="0" w:line="240" w:lineRule="auto"/>
              <w:jc w:val="center"/>
              <w:rPr>
                <w:rFonts w:ascii="Arial" w:eastAsia="Calibri" w:hAnsi="Arial" w:cs="Arial"/>
                <w:b/>
                <w:sz w:val="16"/>
                <w:szCs w:val="16"/>
                <w:lang w:bidi="en-US"/>
              </w:rPr>
            </w:pPr>
            <w:r w:rsidRPr="000918C1">
              <w:rPr>
                <w:rFonts w:ascii="Arial" w:eastAsia="Calibri" w:hAnsi="Arial" w:cs="Arial"/>
                <w:b/>
                <w:szCs w:val="24"/>
                <w:lang w:bidi="en-US"/>
              </w:rPr>
              <w:t>Average Rating</w:t>
            </w:r>
          </w:p>
        </w:tc>
      </w:tr>
      <w:tr w:rsidR="00A10600" w:rsidRPr="00395CBF" w14:paraId="111A89C1" w14:textId="77777777" w:rsidTr="00AC03B4">
        <w:trPr>
          <w:trHeight w:val="112"/>
          <w:jc w:val="center"/>
        </w:trPr>
        <w:tc>
          <w:tcPr>
            <w:tcW w:w="1051" w:type="pct"/>
            <w:tcBorders>
              <w:top w:val="single" w:sz="4" w:space="0" w:color="000000"/>
              <w:left w:val="single" w:sz="4" w:space="0" w:color="000000"/>
              <w:bottom w:val="single" w:sz="4" w:space="0" w:color="000000"/>
              <w:right w:val="single" w:sz="4" w:space="0" w:color="000000"/>
            </w:tcBorders>
            <w:hideMark/>
          </w:tcPr>
          <w:p w14:paraId="11C73E13"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tc>
        <w:tc>
          <w:tcPr>
            <w:tcW w:w="3949" w:type="pct"/>
            <w:tcBorders>
              <w:top w:val="single" w:sz="4" w:space="0" w:color="000000"/>
              <w:left w:val="single" w:sz="4" w:space="0" w:color="000000"/>
              <w:bottom w:val="single" w:sz="4" w:space="0" w:color="000000"/>
              <w:right w:val="single" w:sz="4" w:space="0" w:color="000000"/>
            </w:tcBorders>
            <w:hideMark/>
          </w:tcPr>
          <w:p w14:paraId="23A5221D" w14:textId="77777777" w:rsidR="00A10600" w:rsidRPr="000918C1" w:rsidRDefault="00A10600" w:rsidP="005F05A0">
            <w:pPr>
              <w:spacing w:after="0" w:line="240" w:lineRule="auto"/>
              <w:jc w:val="center"/>
              <w:rPr>
                <w:rFonts w:ascii="Arial" w:eastAsia="Calibri" w:hAnsi="Arial" w:cs="Arial"/>
                <w:szCs w:val="24"/>
                <w:lang w:bidi="en-US"/>
              </w:rPr>
            </w:pPr>
            <w:r w:rsidRPr="000918C1">
              <w:rPr>
                <w:rFonts w:ascii="Arial" w:eastAsia="Calibri" w:hAnsi="Arial" w:cs="Arial"/>
                <w:szCs w:val="24"/>
                <w:lang w:bidi="en-US"/>
              </w:rPr>
              <w:t>Average score 3.0 – 2.75</w:t>
            </w:r>
          </w:p>
        </w:tc>
      </w:tr>
      <w:tr w:rsidR="00A10600" w:rsidRPr="00395CBF" w14:paraId="290E0261" w14:textId="77777777" w:rsidTr="00AC03B4">
        <w:trPr>
          <w:trHeight w:val="184"/>
          <w:jc w:val="center"/>
        </w:trPr>
        <w:tc>
          <w:tcPr>
            <w:tcW w:w="1051" w:type="pct"/>
            <w:tcBorders>
              <w:top w:val="single" w:sz="4" w:space="0" w:color="000000"/>
              <w:left w:val="single" w:sz="4" w:space="0" w:color="000000"/>
              <w:bottom w:val="single" w:sz="4" w:space="0" w:color="000000"/>
              <w:right w:val="single" w:sz="4" w:space="0" w:color="000000"/>
            </w:tcBorders>
            <w:hideMark/>
          </w:tcPr>
          <w:p w14:paraId="42237513"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tc>
        <w:tc>
          <w:tcPr>
            <w:tcW w:w="3949" w:type="pct"/>
            <w:tcBorders>
              <w:top w:val="single" w:sz="4" w:space="0" w:color="000000"/>
              <w:left w:val="single" w:sz="4" w:space="0" w:color="000000"/>
              <w:bottom w:val="single" w:sz="4" w:space="0" w:color="000000"/>
              <w:right w:val="single" w:sz="4" w:space="0" w:color="000000"/>
            </w:tcBorders>
            <w:hideMark/>
          </w:tcPr>
          <w:p w14:paraId="654F2A13" w14:textId="77777777" w:rsidR="00A10600" w:rsidRPr="000918C1" w:rsidRDefault="00A10600" w:rsidP="005F05A0">
            <w:pPr>
              <w:spacing w:after="0" w:line="240" w:lineRule="auto"/>
              <w:jc w:val="center"/>
              <w:rPr>
                <w:rFonts w:ascii="Arial" w:eastAsia="Calibri" w:hAnsi="Arial" w:cs="Arial"/>
                <w:szCs w:val="24"/>
                <w:lang w:bidi="en-US"/>
              </w:rPr>
            </w:pPr>
            <w:r w:rsidRPr="000918C1">
              <w:rPr>
                <w:rFonts w:ascii="Arial" w:eastAsia="Calibri" w:hAnsi="Arial" w:cs="Arial"/>
                <w:szCs w:val="24"/>
                <w:lang w:bidi="en-US"/>
              </w:rPr>
              <w:t>Average score 2.74 – 1.75</w:t>
            </w:r>
          </w:p>
        </w:tc>
      </w:tr>
      <w:tr w:rsidR="00A10600" w:rsidRPr="00395CBF" w14:paraId="03827838" w14:textId="77777777" w:rsidTr="000918C1">
        <w:trPr>
          <w:trHeight w:val="202"/>
          <w:jc w:val="center"/>
        </w:trPr>
        <w:tc>
          <w:tcPr>
            <w:tcW w:w="1051" w:type="pct"/>
            <w:tcBorders>
              <w:top w:val="single" w:sz="4" w:space="0" w:color="000000"/>
              <w:left w:val="single" w:sz="4" w:space="0" w:color="000000"/>
              <w:bottom w:val="single" w:sz="4" w:space="0" w:color="000000"/>
              <w:right w:val="single" w:sz="4" w:space="0" w:color="000000"/>
            </w:tcBorders>
            <w:hideMark/>
          </w:tcPr>
          <w:p w14:paraId="197E1729"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tc>
        <w:tc>
          <w:tcPr>
            <w:tcW w:w="3949" w:type="pct"/>
            <w:tcBorders>
              <w:top w:val="single" w:sz="4" w:space="0" w:color="000000"/>
              <w:left w:val="single" w:sz="4" w:space="0" w:color="000000"/>
              <w:bottom w:val="single" w:sz="4" w:space="0" w:color="000000"/>
              <w:right w:val="single" w:sz="4" w:space="0" w:color="000000"/>
            </w:tcBorders>
            <w:hideMark/>
          </w:tcPr>
          <w:p w14:paraId="154B4428" w14:textId="77777777" w:rsidR="00A10600" w:rsidRPr="000918C1" w:rsidRDefault="00A10600" w:rsidP="005F05A0">
            <w:pPr>
              <w:spacing w:after="0" w:line="240" w:lineRule="auto"/>
              <w:jc w:val="center"/>
              <w:rPr>
                <w:rFonts w:ascii="Arial" w:eastAsia="Calibri" w:hAnsi="Arial" w:cs="Arial"/>
                <w:szCs w:val="24"/>
                <w:lang w:bidi="en-US"/>
              </w:rPr>
            </w:pPr>
            <w:r w:rsidRPr="000918C1">
              <w:rPr>
                <w:rFonts w:ascii="Arial" w:eastAsia="Calibri" w:hAnsi="Arial" w:cs="Arial"/>
                <w:szCs w:val="24"/>
                <w:lang w:bidi="en-US"/>
              </w:rPr>
              <w:t>Average score 1.74 - 0</w:t>
            </w:r>
          </w:p>
        </w:tc>
      </w:tr>
    </w:tbl>
    <w:p w14:paraId="2C0C9AC2" w14:textId="77777777" w:rsidR="005F05A0" w:rsidRDefault="005F05A0" w:rsidP="000918C1">
      <w:pPr>
        <w:spacing w:after="0" w:line="240" w:lineRule="auto"/>
        <w:rPr>
          <w:rFonts w:ascii="Arial" w:hAnsi="Arial" w:cs="Arial"/>
        </w:rPr>
        <w:sectPr w:rsidR="005F05A0" w:rsidSect="00A9615A">
          <w:headerReference w:type="default" r:id="rId14"/>
          <w:footerReference w:type="default" r:id="rId15"/>
          <w:pgSz w:w="12240" w:h="15840"/>
          <w:pgMar w:top="900" w:right="720" w:bottom="720" w:left="720" w:header="720" w:footer="672" w:gutter="0"/>
          <w:cols w:space="720"/>
          <w:docGrid w:linePitch="360"/>
        </w:sectPr>
      </w:pPr>
    </w:p>
    <w:p w14:paraId="40521121" w14:textId="0EC16356" w:rsidR="00976851" w:rsidRPr="00395CBF" w:rsidRDefault="00976851" w:rsidP="000918C1">
      <w:pPr>
        <w:spacing w:after="0" w:line="240" w:lineRule="auto"/>
        <w:rPr>
          <w:rFonts w:ascii="Arial" w:hAnsi="Arial" w:cs="Arial"/>
        </w:rPr>
      </w:pPr>
    </w:p>
    <w:tbl>
      <w:tblPr>
        <w:tblStyle w:val="TableGrid"/>
        <w:tblW w:w="10957" w:type="dxa"/>
        <w:tblInd w:w="-150" w:type="dxa"/>
        <w:tblLook w:val="04A0" w:firstRow="1" w:lastRow="0" w:firstColumn="1" w:lastColumn="0" w:noHBand="0" w:noVBand="1"/>
      </w:tblPr>
      <w:tblGrid>
        <w:gridCol w:w="2284"/>
        <w:gridCol w:w="8673"/>
      </w:tblGrid>
      <w:tr w:rsidR="0050315B" w:rsidRPr="00395CBF" w14:paraId="52184B70" w14:textId="77777777" w:rsidTr="00997072">
        <w:tc>
          <w:tcPr>
            <w:tcW w:w="10957" w:type="dxa"/>
            <w:gridSpan w:val="2"/>
            <w:tcBorders>
              <w:top w:val="threeDEngrave" w:sz="24" w:space="0" w:color="auto"/>
              <w:left w:val="threeDEngrave" w:sz="24" w:space="0" w:color="auto"/>
              <w:bottom w:val="threeDEngrave" w:sz="24" w:space="0" w:color="auto"/>
              <w:right w:val="threeDEngrave" w:sz="24" w:space="0" w:color="auto"/>
            </w:tcBorders>
          </w:tcPr>
          <w:p w14:paraId="59FCCB83" w14:textId="5FC73EC7" w:rsidR="0050315B" w:rsidRPr="00395CBF" w:rsidRDefault="005B58F5" w:rsidP="000918C1">
            <w:pPr>
              <w:spacing w:after="0" w:line="240" w:lineRule="auto"/>
              <w:jc w:val="center"/>
              <w:rPr>
                <w:rFonts w:ascii="Arial" w:hAnsi="Arial" w:cs="Arial"/>
                <w:b/>
              </w:rPr>
            </w:pPr>
            <w:r>
              <w:rPr>
                <w:rFonts w:ascii="Arial" w:hAnsi="Arial" w:cs="Arial"/>
              </w:rPr>
              <w:br w:type="page"/>
            </w:r>
            <w:r w:rsidR="004D726D" w:rsidRPr="00395CBF">
              <w:rPr>
                <w:rFonts w:ascii="Arial" w:hAnsi="Arial" w:cs="Arial"/>
              </w:rPr>
              <w:br w:type="page"/>
            </w:r>
            <w:r w:rsidR="0050315B" w:rsidRPr="00395CBF">
              <w:rPr>
                <w:rFonts w:ascii="Arial" w:hAnsi="Arial" w:cs="Arial"/>
                <w:b/>
                <w:sz w:val="28"/>
                <w:szCs w:val="28"/>
              </w:rPr>
              <w:t>Ohio Physical Education Assessments</w:t>
            </w:r>
          </w:p>
        </w:tc>
      </w:tr>
      <w:tr w:rsidR="0050315B" w:rsidRPr="00395CBF" w14:paraId="1AFD3D44" w14:textId="77777777" w:rsidTr="00997072">
        <w:tc>
          <w:tcPr>
            <w:tcW w:w="2284" w:type="dxa"/>
            <w:tcBorders>
              <w:top w:val="threeDEngrave" w:sz="24" w:space="0" w:color="auto"/>
              <w:left w:val="threeDEngrave" w:sz="24" w:space="0" w:color="auto"/>
              <w:bottom w:val="threeDEngrave" w:sz="24" w:space="0" w:color="auto"/>
              <w:right w:val="threeDEngrave" w:sz="24" w:space="0" w:color="auto"/>
            </w:tcBorders>
          </w:tcPr>
          <w:p w14:paraId="0912E248"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 xml:space="preserve">Standard </w:t>
            </w:r>
          </w:p>
          <w:p w14:paraId="347F886C"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1</w:t>
            </w:r>
          </w:p>
        </w:tc>
        <w:tc>
          <w:tcPr>
            <w:tcW w:w="8673" w:type="dxa"/>
            <w:tcBorders>
              <w:top w:val="threeDEngrave" w:sz="24" w:space="0" w:color="auto"/>
              <w:left w:val="threeDEngrave" w:sz="24" w:space="0" w:color="auto"/>
              <w:bottom w:val="threeDEngrave" w:sz="24" w:space="0" w:color="auto"/>
              <w:right w:val="threeDEngrave" w:sz="24" w:space="0" w:color="auto"/>
            </w:tcBorders>
          </w:tcPr>
          <w:p w14:paraId="1BA16DC7" w14:textId="77777777" w:rsidR="0050315B" w:rsidRPr="00395CBF" w:rsidRDefault="0050315B" w:rsidP="000918C1">
            <w:pPr>
              <w:spacing w:after="0" w:line="240" w:lineRule="auto"/>
              <w:rPr>
                <w:rFonts w:ascii="Arial" w:hAnsi="Arial" w:cs="Arial"/>
              </w:rPr>
            </w:pPr>
            <w:r w:rsidRPr="00395CBF">
              <w:rPr>
                <w:rFonts w:ascii="Arial" w:hAnsi="Arial" w:cs="Arial"/>
              </w:rPr>
              <w:t>Demonstrates competency in motor skills and movement patterns needed to perform a variety of physical activities.</w:t>
            </w:r>
          </w:p>
        </w:tc>
      </w:tr>
      <w:tr w:rsidR="0050315B" w:rsidRPr="00395CBF" w14:paraId="3D322615" w14:textId="77777777" w:rsidTr="00997072">
        <w:tc>
          <w:tcPr>
            <w:tcW w:w="2284" w:type="dxa"/>
            <w:tcBorders>
              <w:top w:val="threeDEngrave" w:sz="24" w:space="0" w:color="auto"/>
              <w:left w:val="threeDEngrave" w:sz="24" w:space="0" w:color="auto"/>
              <w:bottom w:val="threeDEngrave" w:sz="24" w:space="0" w:color="auto"/>
              <w:right w:val="threeDEngrave" w:sz="24" w:space="0" w:color="auto"/>
            </w:tcBorders>
          </w:tcPr>
          <w:p w14:paraId="0024289B"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Benchmark</w:t>
            </w:r>
          </w:p>
          <w:p w14:paraId="0636800E"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B</w:t>
            </w:r>
          </w:p>
        </w:tc>
        <w:tc>
          <w:tcPr>
            <w:tcW w:w="8673" w:type="dxa"/>
            <w:tcBorders>
              <w:top w:val="threeDEngrave" w:sz="24" w:space="0" w:color="auto"/>
              <w:left w:val="threeDEngrave" w:sz="24" w:space="0" w:color="auto"/>
              <w:bottom w:val="threeDEngrave" w:sz="24" w:space="0" w:color="auto"/>
              <w:right w:val="threeDEngrave" w:sz="24" w:space="0" w:color="auto"/>
            </w:tcBorders>
          </w:tcPr>
          <w:p w14:paraId="73DB3FF9" w14:textId="77777777" w:rsidR="0050315B" w:rsidRPr="00395CBF" w:rsidRDefault="0050315B" w:rsidP="000918C1">
            <w:pPr>
              <w:spacing w:after="0" w:line="240" w:lineRule="auto"/>
              <w:rPr>
                <w:rFonts w:ascii="Arial" w:hAnsi="Arial" w:cs="Arial"/>
              </w:rPr>
            </w:pPr>
            <w:r w:rsidRPr="00395CBF">
              <w:rPr>
                <w:rFonts w:ascii="Arial" w:hAnsi="Arial" w:cs="Arial"/>
              </w:rPr>
              <w:t>Apply the critical elements of fundamental manipulative skills in a variety of physical activities.</w:t>
            </w:r>
          </w:p>
        </w:tc>
      </w:tr>
      <w:tr w:rsidR="0050315B" w:rsidRPr="00395CBF" w14:paraId="3E023193" w14:textId="77777777" w:rsidTr="00997072">
        <w:tc>
          <w:tcPr>
            <w:tcW w:w="10957" w:type="dxa"/>
            <w:gridSpan w:val="2"/>
            <w:tcBorders>
              <w:top w:val="threeDEngrave" w:sz="24" w:space="0" w:color="auto"/>
              <w:left w:val="threeDEngrave" w:sz="24" w:space="0" w:color="auto"/>
              <w:bottom w:val="threeDEngrave" w:sz="24" w:space="0" w:color="auto"/>
              <w:right w:val="threeDEngrave" w:sz="24" w:space="0" w:color="auto"/>
            </w:tcBorders>
          </w:tcPr>
          <w:p w14:paraId="47EBD975" w14:textId="77777777" w:rsidR="0050315B" w:rsidRPr="00395CBF" w:rsidRDefault="0050315B" w:rsidP="000918C1">
            <w:pPr>
              <w:spacing w:after="0" w:line="240" w:lineRule="auto"/>
              <w:jc w:val="center"/>
              <w:rPr>
                <w:rFonts w:ascii="Arial" w:hAnsi="Arial" w:cs="Arial"/>
                <w:b/>
              </w:rPr>
            </w:pPr>
            <w:r w:rsidRPr="00395CBF">
              <w:rPr>
                <w:rFonts w:ascii="Arial" w:hAnsi="Arial" w:cs="Arial"/>
                <w:b/>
                <w:sz w:val="28"/>
                <w:szCs w:val="28"/>
              </w:rPr>
              <w:t>Grade Band: 3-5</w:t>
            </w:r>
          </w:p>
        </w:tc>
      </w:tr>
    </w:tbl>
    <w:p w14:paraId="7A060A1B" w14:textId="77777777" w:rsidR="006B7AF9" w:rsidRPr="00395CBF" w:rsidRDefault="006B7AF9" w:rsidP="000918C1">
      <w:pPr>
        <w:spacing w:after="0" w:line="240" w:lineRule="auto"/>
        <w:ind w:left="1656" w:hanging="1800"/>
        <w:rPr>
          <w:rFonts w:ascii="Arial" w:eastAsia="Calibri" w:hAnsi="Arial" w:cs="Arial"/>
          <w:b/>
          <w:lang w:bidi="en-US"/>
        </w:rPr>
      </w:pPr>
    </w:p>
    <w:p w14:paraId="44C54FE5" w14:textId="7DE36CCE" w:rsidR="006B7AF9" w:rsidRPr="00395CBF" w:rsidRDefault="006B7AF9" w:rsidP="000918C1">
      <w:pPr>
        <w:spacing w:after="0" w:line="240" w:lineRule="auto"/>
        <w:ind w:left="1440" w:hanging="1440"/>
        <w:rPr>
          <w:rFonts w:ascii="Arial" w:eastAsia="Calibri" w:hAnsi="Arial" w:cs="Arial"/>
          <w:lang w:bidi="en-US"/>
        </w:rPr>
      </w:pPr>
      <w:r w:rsidRPr="00395CBF">
        <w:rPr>
          <w:rFonts w:ascii="Arial" w:eastAsia="Calibri" w:hAnsi="Arial" w:cs="Arial"/>
          <w:b/>
          <w:lang w:bidi="en-US"/>
        </w:rPr>
        <w:t>Overall Task:</w:t>
      </w:r>
      <w:r w:rsidR="000918C1">
        <w:rPr>
          <w:rFonts w:ascii="Arial" w:eastAsia="Calibri" w:hAnsi="Arial" w:cs="Arial"/>
          <w:b/>
          <w:lang w:bidi="en-US"/>
        </w:rPr>
        <w:t xml:space="preserve"> </w:t>
      </w:r>
      <w:r w:rsidRPr="00395CBF">
        <w:rPr>
          <w:rFonts w:ascii="Arial" w:eastAsia="Calibri" w:hAnsi="Arial" w:cs="Arial"/>
          <w:lang w:bidi="en-US"/>
        </w:rPr>
        <w:t xml:space="preserve">All skills must be assessed and will then be combined to identify the </w:t>
      </w:r>
      <w:r w:rsidR="000918C1" w:rsidRPr="00395CBF">
        <w:rPr>
          <w:rFonts w:ascii="Arial" w:eastAsia="Calibri" w:hAnsi="Arial" w:cs="Arial"/>
          <w:lang w:bidi="en-US"/>
        </w:rPr>
        <w:t>student’s</w:t>
      </w:r>
      <w:r w:rsidRPr="00395CBF">
        <w:rPr>
          <w:rFonts w:ascii="Arial" w:eastAsia="Calibri" w:hAnsi="Arial" w:cs="Arial"/>
          <w:lang w:bidi="en-US"/>
        </w:rPr>
        <w:t xml:space="preserve"> overall competency.</w:t>
      </w:r>
    </w:p>
    <w:p w14:paraId="5853FCA0" w14:textId="77777777" w:rsidR="006B7AF9" w:rsidRPr="00395CBF" w:rsidRDefault="006B7AF9" w:rsidP="000918C1">
      <w:pPr>
        <w:spacing w:after="0" w:line="240" w:lineRule="auto"/>
        <w:ind w:left="1440" w:hanging="1584"/>
        <w:rPr>
          <w:rFonts w:ascii="Arial" w:eastAsia="Calibri" w:hAnsi="Arial" w:cs="Arial"/>
          <w:b/>
          <w:lang w:bidi="en-US"/>
        </w:rPr>
      </w:pPr>
    </w:p>
    <w:p w14:paraId="3E6B40C2" w14:textId="279F7566" w:rsidR="00DA61B8" w:rsidRPr="00395CBF" w:rsidRDefault="006B7AF9" w:rsidP="006D1681">
      <w:pPr>
        <w:spacing w:after="0" w:line="240" w:lineRule="auto"/>
        <w:ind w:left="1620" w:hanging="1620"/>
        <w:rPr>
          <w:rFonts w:ascii="Arial" w:eastAsia="Calibri" w:hAnsi="Arial" w:cs="Arial"/>
          <w:lang w:bidi="en-US"/>
        </w:rPr>
      </w:pPr>
      <w:r w:rsidRPr="00395CBF">
        <w:rPr>
          <w:rFonts w:ascii="Arial" w:eastAsia="Calibri" w:hAnsi="Arial" w:cs="Arial"/>
          <w:b/>
          <w:lang w:bidi="en-US"/>
        </w:rPr>
        <w:t xml:space="preserve">Skill and </w:t>
      </w:r>
      <w:r w:rsidR="00DA61B8" w:rsidRPr="00395CBF">
        <w:rPr>
          <w:rFonts w:ascii="Arial" w:eastAsia="Calibri" w:hAnsi="Arial" w:cs="Arial"/>
          <w:b/>
          <w:lang w:bidi="en-US"/>
        </w:rPr>
        <w:t>Task:</w:t>
      </w:r>
      <w:r w:rsidR="006D1681">
        <w:rPr>
          <w:rFonts w:ascii="Arial" w:eastAsia="Calibri" w:hAnsi="Arial" w:cs="Arial"/>
          <w:b/>
          <w:lang w:bidi="en-US"/>
        </w:rPr>
        <w:t xml:space="preserve"> </w:t>
      </w:r>
      <w:r w:rsidR="00DA61B8" w:rsidRPr="009E3E3F">
        <w:rPr>
          <w:rFonts w:ascii="Arial" w:eastAsia="Calibri" w:hAnsi="Arial" w:cs="Arial"/>
          <w:b/>
          <w:u w:val="single"/>
          <w:lang w:bidi="en-US"/>
        </w:rPr>
        <w:t>Throwing</w:t>
      </w:r>
      <w:r w:rsidR="00DA61B8" w:rsidRPr="00395CBF">
        <w:rPr>
          <w:rFonts w:ascii="Arial" w:eastAsia="Calibri" w:hAnsi="Arial" w:cs="Arial"/>
          <w:lang w:bidi="en-US"/>
        </w:rPr>
        <w:t xml:space="preserve"> – </w:t>
      </w:r>
      <w:r w:rsidR="000918C1">
        <w:rPr>
          <w:rFonts w:ascii="Arial" w:eastAsia="Calibri" w:hAnsi="Arial" w:cs="Arial"/>
          <w:lang w:bidi="en-US"/>
        </w:rPr>
        <w:t>O</w:t>
      </w:r>
      <w:r w:rsidR="00DA61B8" w:rsidRPr="00395CBF">
        <w:rPr>
          <w:rFonts w:ascii="Arial" w:eastAsia="Calibri" w:hAnsi="Arial" w:cs="Arial"/>
          <w:lang w:bidi="en-US"/>
        </w:rPr>
        <w:t>bserve multiple repetitions of your students throwing</w:t>
      </w:r>
      <w:r w:rsidR="00AB05EA" w:rsidRPr="00395CBF">
        <w:rPr>
          <w:rFonts w:ascii="Arial" w:eastAsia="Calibri" w:hAnsi="Arial" w:cs="Arial"/>
          <w:lang w:bidi="en-US"/>
        </w:rPr>
        <w:t xml:space="preserve"> </w:t>
      </w:r>
      <w:r w:rsidR="000918C1">
        <w:rPr>
          <w:rFonts w:ascii="Arial" w:eastAsia="Calibri" w:hAnsi="Arial" w:cs="Arial"/>
          <w:lang w:bidi="en-US"/>
        </w:rPr>
        <w:t>balls</w:t>
      </w:r>
      <w:r w:rsidR="009E3E3F">
        <w:rPr>
          <w:rFonts w:ascii="Arial" w:eastAsia="Calibri" w:hAnsi="Arial" w:cs="Arial"/>
          <w:lang w:bidi="en-US"/>
        </w:rPr>
        <w:t xml:space="preserve"> (tennis ball size) </w:t>
      </w:r>
      <w:r w:rsidR="00DA61B8" w:rsidRPr="00395CBF">
        <w:rPr>
          <w:rFonts w:ascii="Arial" w:eastAsia="Calibri" w:hAnsi="Arial" w:cs="Arial"/>
          <w:lang w:bidi="en-US"/>
        </w:rPr>
        <w:t xml:space="preserve">overhand </w:t>
      </w:r>
      <w:r w:rsidR="0050315B" w:rsidRPr="00395CBF">
        <w:rPr>
          <w:rFonts w:ascii="Arial" w:eastAsia="Calibri" w:hAnsi="Arial" w:cs="Arial"/>
          <w:lang w:bidi="en-US"/>
        </w:rPr>
        <w:t>(from approximately 25</w:t>
      </w:r>
      <w:r w:rsidR="000918C1">
        <w:rPr>
          <w:rFonts w:ascii="Arial" w:eastAsia="Calibri" w:hAnsi="Arial" w:cs="Arial"/>
          <w:lang w:bidi="en-US"/>
        </w:rPr>
        <w:t xml:space="preserve"> </w:t>
      </w:r>
      <w:r w:rsidR="0050315B" w:rsidRPr="00395CBF">
        <w:rPr>
          <w:rFonts w:ascii="Arial" w:eastAsia="Calibri" w:hAnsi="Arial" w:cs="Arial"/>
          <w:lang w:bidi="en-US"/>
        </w:rPr>
        <w:t>f</w:t>
      </w:r>
      <w:r w:rsidR="000918C1">
        <w:rPr>
          <w:rFonts w:ascii="Arial" w:eastAsia="Calibri" w:hAnsi="Arial" w:cs="Arial"/>
          <w:lang w:bidi="en-US"/>
        </w:rPr>
        <w:t>eet</w:t>
      </w:r>
      <w:r w:rsidR="0050315B" w:rsidRPr="00395CBF">
        <w:rPr>
          <w:rFonts w:ascii="Arial" w:eastAsia="Calibri" w:hAnsi="Arial" w:cs="Arial"/>
          <w:lang w:bidi="en-US"/>
        </w:rPr>
        <w:t xml:space="preserve"> away) at a target (approximately 6</w:t>
      </w:r>
      <w:r w:rsidR="000918C1">
        <w:rPr>
          <w:rFonts w:ascii="Arial" w:eastAsia="Calibri" w:hAnsi="Arial" w:cs="Arial"/>
          <w:lang w:bidi="en-US"/>
        </w:rPr>
        <w:t xml:space="preserve"> </w:t>
      </w:r>
      <w:r w:rsidR="0050315B" w:rsidRPr="00395CBF">
        <w:rPr>
          <w:rFonts w:ascii="Arial" w:eastAsia="Calibri" w:hAnsi="Arial" w:cs="Arial"/>
          <w:lang w:bidi="en-US"/>
        </w:rPr>
        <w:t>f</w:t>
      </w:r>
      <w:r w:rsidR="000918C1">
        <w:rPr>
          <w:rFonts w:ascii="Arial" w:eastAsia="Calibri" w:hAnsi="Arial" w:cs="Arial"/>
          <w:lang w:bidi="en-US"/>
        </w:rPr>
        <w:t>ee</w:t>
      </w:r>
      <w:r w:rsidR="0050315B" w:rsidRPr="00395CBF">
        <w:rPr>
          <w:rFonts w:ascii="Arial" w:eastAsia="Calibri" w:hAnsi="Arial" w:cs="Arial"/>
          <w:lang w:bidi="en-US"/>
        </w:rPr>
        <w:t>t by 6</w:t>
      </w:r>
      <w:r w:rsidR="000918C1">
        <w:rPr>
          <w:rFonts w:ascii="Arial" w:eastAsia="Calibri" w:hAnsi="Arial" w:cs="Arial"/>
          <w:lang w:bidi="en-US"/>
        </w:rPr>
        <w:t xml:space="preserve"> </w:t>
      </w:r>
      <w:r w:rsidR="0050315B" w:rsidRPr="00395CBF">
        <w:rPr>
          <w:rFonts w:ascii="Arial" w:eastAsia="Calibri" w:hAnsi="Arial" w:cs="Arial"/>
          <w:lang w:bidi="en-US"/>
        </w:rPr>
        <w:t>f</w:t>
      </w:r>
      <w:r w:rsidR="000918C1">
        <w:rPr>
          <w:rFonts w:ascii="Arial" w:eastAsia="Calibri" w:hAnsi="Arial" w:cs="Arial"/>
          <w:lang w:bidi="en-US"/>
        </w:rPr>
        <w:t>ee</w:t>
      </w:r>
      <w:r w:rsidR="0050315B" w:rsidRPr="00395CBF">
        <w:rPr>
          <w:rFonts w:ascii="Arial" w:eastAsia="Calibri" w:hAnsi="Arial" w:cs="Arial"/>
          <w:lang w:bidi="en-US"/>
        </w:rPr>
        <w:t>t).</w:t>
      </w:r>
    </w:p>
    <w:p w14:paraId="34BD62F2" w14:textId="77777777" w:rsidR="00515173" w:rsidRPr="00395CBF" w:rsidRDefault="00515173" w:rsidP="000918C1">
      <w:pPr>
        <w:spacing w:after="0" w:line="240" w:lineRule="auto"/>
        <w:ind w:left="1656" w:hanging="180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6"/>
        <w:gridCol w:w="9609"/>
      </w:tblGrid>
      <w:tr w:rsidR="00DA61B8" w:rsidRPr="00395CBF" w14:paraId="6482A6AB" w14:textId="77777777" w:rsidTr="000918C1">
        <w:trPr>
          <w:trHeight w:val="265"/>
        </w:trPr>
        <w:tc>
          <w:tcPr>
            <w:tcW w:w="1276" w:type="dxa"/>
            <w:tcBorders>
              <w:top w:val="single" w:sz="4" w:space="0" w:color="000000"/>
              <w:left w:val="single" w:sz="4" w:space="0" w:color="000000"/>
              <w:bottom w:val="single" w:sz="4" w:space="0" w:color="000000"/>
              <w:right w:val="single" w:sz="4" w:space="0" w:color="000000"/>
            </w:tcBorders>
            <w:hideMark/>
          </w:tcPr>
          <w:p w14:paraId="33A021E7"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609" w:type="dxa"/>
            <w:tcBorders>
              <w:top w:val="single" w:sz="4" w:space="0" w:color="000000"/>
              <w:left w:val="single" w:sz="4" w:space="0" w:color="000000"/>
              <w:bottom w:val="single" w:sz="4" w:space="0" w:color="000000"/>
              <w:right w:val="single" w:sz="4" w:space="0" w:color="000000"/>
            </w:tcBorders>
            <w:hideMark/>
          </w:tcPr>
          <w:p w14:paraId="21416313" w14:textId="7ECF418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Throwing - Criteria</w:t>
            </w:r>
          </w:p>
        </w:tc>
      </w:tr>
      <w:tr w:rsidR="00DA61B8" w:rsidRPr="00395CBF" w14:paraId="29B82400" w14:textId="77777777" w:rsidTr="000918C1">
        <w:trPr>
          <w:trHeight w:val="499"/>
        </w:trPr>
        <w:tc>
          <w:tcPr>
            <w:tcW w:w="1276" w:type="dxa"/>
            <w:tcBorders>
              <w:top w:val="single" w:sz="4" w:space="0" w:color="000000"/>
              <w:left w:val="single" w:sz="4" w:space="0" w:color="000000"/>
              <w:bottom w:val="single" w:sz="4" w:space="0" w:color="000000"/>
              <w:right w:val="single" w:sz="4" w:space="0" w:color="000000"/>
            </w:tcBorders>
            <w:hideMark/>
          </w:tcPr>
          <w:p w14:paraId="79C03128"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0340D500" w14:textId="5D2AB5B4"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609" w:type="dxa"/>
            <w:tcBorders>
              <w:top w:val="single" w:sz="4" w:space="0" w:color="000000"/>
              <w:left w:val="single" w:sz="4" w:space="0" w:color="000000"/>
              <w:bottom w:val="single" w:sz="4" w:space="0" w:color="000000"/>
              <w:right w:val="single" w:sz="4" w:space="0" w:color="000000"/>
            </w:tcBorders>
            <w:hideMark/>
          </w:tcPr>
          <w:p w14:paraId="69382389" w14:textId="312D8BB6"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correct technique</w:t>
            </w:r>
            <w:r w:rsidR="000B490A" w:rsidRPr="00395CBF">
              <w:rPr>
                <w:rFonts w:ascii="Arial" w:eastAsia="Calibri" w:hAnsi="Arial" w:cs="Arial"/>
                <w:lang w:bidi="en-US"/>
              </w:rPr>
              <w:t xml:space="preserve"> of the overhand throw. T</w:t>
            </w:r>
            <w:r w:rsidRPr="00395CBF">
              <w:rPr>
                <w:rFonts w:ascii="Arial" w:eastAsia="Calibri" w:hAnsi="Arial" w:cs="Arial"/>
                <w:lang w:bidi="en-US"/>
              </w:rPr>
              <w:t xml:space="preserve">he ball </w:t>
            </w:r>
            <w:r w:rsidR="000B490A" w:rsidRPr="00395CBF">
              <w:rPr>
                <w:rFonts w:ascii="Arial" w:eastAsia="Calibri" w:hAnsi="Arial" w:cs="Arial"/>
                <w:lang w:bidi="en-US"/>
              </w:rPr>
              <w:t>travels</w:t>
            </w:r>
            <w:r w:rsidRPr="00395CBF">
              <w:rPr>
                <w:rFonts w:ascii="Arial" w:eastAsia="Calibri" w:hAnsi="Arial" w:cs="Arial"/>
                <w:lang w:bidi="en-US"/>
              </w:rPr>
              <w:t xml:space="preserve"> with sufficient force and accuracy to hit the target consistently.</w:t>
            </w:r>
          </w:p>
        </w:tc>
      </w:tr>
      <w:tr w:rsidR="00DA61B8" w:rsidRPr="00395CBF" w14:paraId="465431E7"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4A89A311"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1849EDB1" w14:textId="1D419380"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609" w:type="dxa"/>
            <w:tcBorders>
              <w:top w:val="single" w:sz="4" w:space="0" w:color="000000"/>
              <w:left w:val="single" w:sz="4" w:space="0" w:color="000000"/>
              <w:bottom w:val="single" w:sz="4" w:space="0" w:color="000000"/>
              <w:right w:val="single" w:sz="4" w:space="0" w:color="000000"/>
            </w:tcBorders>
            <w:hideMark/>
          </w:tcPr>
          <w:p w14:paraId="67306309" w14:textId="109DE70B"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Demonstrates correct technique </w:t>
            </w:r>
            <w:r w:rsidR="000B490A" w:rsidRPr="00395CBF">
              <w:rPr>
                <w:rFonts w:ascii="Arial" w:eastAsia="Calibri" w:hAnsi="Arial" w:cs="Arial"/>
                <w:lang w:bidi="en-US"/>
              </w:rPr>
              <w:t xml:space="preserve">of the overhand throw </w:t>
            </w:r>
            <w:r w:rsidRPr="00395CBF">
              <w:rPr>
                <w:rFonts w:ascii="Arial" w:eastAsia="Calibri" w:hAnsi="Arial" w:cs="Arial"/>
                <w:lang w:bidi="en-US"/>
              </w:rPr>
              <w:t>(side to target, step with opposite foot, trunk rotation, elbow bend</w:t>
            </w:r>
            <w:r w:rsidR="000918C1">
              <w:rPr>
                <w:rFonts w:ascii="Arial" w:eastAsia="Calibri" w:hAnsi="Arial" w:cs="Arial"/>
                <w:lang w:bidi="en-US"/>
              </w:rPr>
              <w:t xml:space="preserve"> in L-shape at shoulder level</w:t>
            </w:r>
            <w:r w:rsidRPr="00395CBF">
              <w:rPr>
                <w:rFonts w:ascii="Arial" w:eastAsia="Calibri" w:hAnsi="Arial" w:cs="Arial"/>
                <w:lang w:bidi="en-US"/>
              </w:rPr>
              <w:t xml:space="preserve"> and follow through).</w:t>
            </w:r>
          </w:p>
        </w:tc>
      </w:tr>
      <w:tr w:rsidR="00DA61B8" w:rsidRPr="00395CBF" w14:paraId="52CC833C" w14:textId="77777777" w:rsidTr="000918C1">
        <w:trPr>
          <w:trHeight w:val="319"/>
        </w:trPr>
        <w:tc>
          <w:tcPr>
            <w:tcW w:w="1276" w:type="dxa"/>
            <w:tcBorders>
              <w:top w:val="single" w:sz="4" w:space="0" w:color="000000"/>
              <w:left w:val="single" w:sz="4" w:space="0" w:color="000000"/>
              <w:bottom w:val="single" w:sz="4" w:space="0" w:color="000000"/>
              <w:right w:val="single" w:sz="4" w:space="0" w:color="000000"/>
            </w:tcBorders>
            <w:hideMark/>
          </w:tcPr>
          <w:p w14:paraId="77C4648C"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270B3865" w14:textId="445240E6"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609" w:type="dxa"/>
            <w:tcBorders>
              <w:top w:val="single" w:sz="4" w:space="0" w:color="000000"/>
              <w:left w:val="single" w:sz="4" w:space="0" w:color="000000"/>
              <w:bottom w:val="single" w:sz="4" w:space="0" w:color="000000"/>
              <w:right w:val="single" w:sz="4" w:space="0" w:color="000000"/>
            </w:tcBorders>
            <w:hideMark/>
          </w:tcPr>
          <w:p w14:paraId="747F4D7C"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overhand throwing technique.</w:t>
            </w:r>
          </w:p>
        </w:tc>
      </w:tr>
    </w:tbl>
    <w:p w14:paraId="0AD371F0" w14:textId="77777777" w:rsidR="00DA61B8" w:rsidRPr="00395CBF" w:rsidRDefault="00DA61B8" w:rsidP="000918C1">
      <w:pPr>
        <w:spacing w:after="0" w:line="240" w:lineRule="auto"/>
        <w:ind w:left="1440" w:hanging="1440"/>
        <w:rPr>
          <w:rFonts w:ascii="Arial" w:eastAsia="Calibri" w:hAnsi="Arial" w:cs="Arial"/>
          <w:lang w:bidi="en-US"/>
        </w:rPr>
      </w:pPr>
    </w:p>
    <w:p w14:paraId="281BED3D" w14:textId="1D811874" w:rsidR="000918C1" w:rsidRDefault="00DD3B3A" w:rsidP="00DD3B3A">
      <w:pPr>
        <w:spacing w:after="0" w:line="240" w:lineRule="auto"/>
        <w:ind w:left="1620" w:hanging="1620"/>
        <w:rPr>
          <w:rFonts w:ascii="Arial" w:eastAsia="Calibri" w:hAnsi="Arial" w:cs="Arial"/>
          <w:lang w:bidi="en-US"/>
        </w:rPr>
      </w:pPr>
      <w:r w:rsidRPr="00395CBF">
        <w:rPr>
          <w:rFonts w:ascii="Arial" w:eastAsia="Calibri" w:hAnsi="Arial" w:cs="Arial"/>
          <w:b/>
          <w:lang w:bidi="en-US"/>
        </w:rPr>
        <w:t>Skill and Task:</w:t>
      </w:r>
      <w:r>
        <w:rPr>
          <w:rFonts w:ascii="Arial" w:eastAsia="Calibri" w:hAnsi="Arial" w:cs="Arial"/>
          <w:b/>
          <w:lang w:bidi="en-US"/>
        </w:rPr>
        <w:t xml:space="preserve"> </w:t>
      </w:r>
      <w:r w:rsidRPr="009E3E3F">
        <w:rPr>
          <w:rFonts w:ascii="Arial" w:eastAsia="Calibri" w:hAnsi="Arial" w:cs="Arial"/>
          <w:b/>
          <w:u w:val="single"/>
          <w:lang w:bidi="en-US"/>
        </w:rPr>
        <w:t xml:space="preserve">Catching with an implement </w:t>
      </w:r>
      <w:r w:rsidRPr="00395CBF">
        <w:rPr>
          <w:rFonts w:ascii="Arial" w:eastAsia="Calibri" w:hAnsi="Arial" w:cs="Arial"/>
          <w:lang w:bidi="en-US"/>
        </w:rPr>
        <w:t xml:space="preserve">(e.g., glove or scoop) – </w:t>
      </w:r>
      <w:r>
        <w:rPr>
          <w:rFonts w:ascii="Arial" w:eastAsia="Calibri" w:hAnsi="Arial" w:cs="Arial"/>
          <w:lang w:bidi="en-US"/>
        </w:rPr>
        <w:t>O</w:t>
      </w:r>
      <w:r w:rsidRPr="00395CBF">
        <w:rPr>
          <w:rFonts w:ascii="Arial" w:eastAsia="Calibri" w:hAnsi="Arial" w:cs="Arial"/>
          <w:lang w:bidi="en-US"/>
        </w:rPr>
        <w:t>bser</w:t>
      </w:r>
      <w:r>
        <w:rPr>
          <w:rFonts w:ascii="Arial" w:eastAsia="Calibri" w:hAnsi="Arial" w:cs="Arial"/>
          <w:lang w:bidi="en-US"/>
        </w:rPr>
        <w:t xml:space="preserve">ve multiple repetitions of your      </w:t>
      </w:r>
      <w:r w:rsidRPr="00395CBF">
        <w:rPr>
          <w:rFonts w:ascii="Arial" w:eastAsia="Calibri" w:hAnsi="Arial" w:cs="Arial"/>
          <w:lang w:bidi="en-US"/>
        </w:rPr>
        <w:t>students catching a thrown ball (baseball or softball size) with an implement.</w:t>
      </w:r>
    </w:p>
    <w:p w14:paraId="7C93E1C5" w14:textId="77777777" w:rsidR="00DD3B3A" w:rsidRPr="00395CBF" w:rsidRDefault="00DD3B3A" w:rsidP="00DD3B3A">
      <w:pPr>
        <w:spacing w:after="0" w:line="240" w:lineRule="auto"/>
        <w:ind w:left="1620" w:hanging="162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6"/>
        <w:gridCol w:w="9609"/>
      </w:tblGrid>
      <w:tr w:rsidR="00DA61B8" w:rsidRPr="00395CBF" w14:paraId="0DE99D2A"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19FD1AE2"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609" w:type="dxa"/>
            <w:tcBorders>
              <w:top w:val="single" w:sz="4" w:space="0" w:color="000000"/>
              <w:left w:val="single" w:sz="4" w:space="0" w:color="000000"/>
              <w:bottom w:val="single" w:sz="4" w:space="0" w:color="000000"/>
              <w:right w:val="single" w:sz="4" w:space="0" w:color="000000"/>
            </w:tcBorders>
            <w:hideMark/>
          </w:tcPr>
          <w:p w14:paraId="1DFCFFAF" w14:textId="54B91081"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Catching with an implement</w:t>
            </w:r>
            <w:r w:rsidRPr="00395CBF">
              <w:rPr>
                <w:rFonts w:ascii="Arial" w:eastAsia="Calibri" w:hAnsi="Arial" w:cs="Arial"/>
                <w:lang w:bidi="en-US"/>
              </w:rPr>
              <w:t xml:space="preserve"> - </w:t>
            </w:r>
            <w:r w:rsidR="00DA61B8" w:rsidRPr="00395CBF">
              <w:rPr>
                <w:rFonts w:ascii="Arial" w:eastAsia="Calibri" w:hAnsi="Arial" w:cs="Arial"/>
                <w:b/>
                <w:lang w:bidi="en-US"/>
              </w:rPr>
              <w:t>Criteria</w:t>
            </w:r>
          </w:p>
        </w:tc>
      </w:tr>
      <w:tr w:rsidR="00DA61B8" w:rsidRPr="00395CBF" w14:paraId="2C290757"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2290A2EE"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563F1DC3" w14:textId="21C7431A"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609" w:type="dxa"/>
            <w:tcBorders>
              <w:top w:val="single" w:sz="4" w:space="0" w:color="000000"/>
              <w:left w:val="single" w:sz="4" w:space="0" w:color="000000"/>
              <w:bottom w:val="single" w:sz="4" w:space="0" w:color="000000"/>
              <w:right w:val="single" w:sz="4" w:space="0" w:color="000000"/>
            </w:tcBorders>
            <w:hideMark/>
          </w:tcPr>
          <w:p w14:paraId="4E65A2F2" w14:textId="3DC96065"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Consistently catches </w:t>
            </w:r>
            <w:r w:rsidR="00AB05EA" w:rsidRPr="00395CBF">
              <w:rPr>
                <w:rFonts w:ascii="Arial" w:eastAsia="Calibri" w:hAnsi="Arial" w:cs="Arial"/>
                <w:lang w:bidi="en-US"/>
              </w:rPr>
              <w:t xml:space="preserve">using an implement </w:t>
            </w:r>
            <w:r w:rsidR="00E850FA" w:rsidRPr="00395CBF">
              <w:rPr>
                <w:rFonts w:ascii="Arial" w:eastAsia="Calibri" w:hAnsi="Arial" w:cs="Arial"/>
                <w:lang w:bidi="en-US"/>
              </w:rPr>
              <w:t>thrown from varying heights and locations (</w:t>
            </w:r>
            <w:r w:rsidR="000918C1">
              <w:rPr>
                <w:rFonts w:ascii="Arial" w:eastAsia="Calibri" w:hAnsi="Arial" w:cs="Arial"/>
                <w:lang w:bidi="en-US"/>
              </w:rPr>
              <w:t>e.g.,</w:t>
            </w:r>
            <w:r w:rsidR="00E850FA" w:rsidRPr="00395CBF">
              <w:rPr>
                <w:rFonts w:ascii="Arial" w:eastAsia="Calibri" w:hAnsi="Arial" w:cs="Arial"/>
                <w:lang w:bidi="en-US"/>
              </w:rPr>
              <w:t xml:space="preserve"> to the right, left, high, middle, low).</w:t>
            </w:r>
          </w:p>
        </w:tc>
      </w:tr>
      <w:tr w:rsidR="00DA61B8" w:rsidRPr="00395CBF" w14:paraId="229D048C"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74661096"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3D0B5DE3" w14:textId="0A974A06"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609" w:type="dxa"/>
            <w:tcBorders>
              <w:top w:val="single" w:sz="4" w:space="0" w:color="000000"/>
              <w:left w:val="single" w:sz="4" w:space="0" w:color="000000"/>
              <w:bottom w:val="single" w:sz="4" w:space="0" w:color="000000"/>
              <w:right w:val="single" w:sz="4" w:space="0" w:color="000000"/>
            </w:tcBorders>
            <w:hideMark/>
          </w:tcPr>
          <w:p w14:paraId="781D99AA" w14:textId="79E139A4"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Catches</w:t>
            </w:r>
            <w:r w:rsidR="000B490A" w:rsidRPr="00395CBF">
              <w:rPr>
                <w:rFonts w:ascii="Arial" w:eastAsia="Calibri" w:hAnsi="Arial" w:cs="Arial"/>
                <w:lang w:bidi="en-US"/>
              </w:rPr>
              <w:t xml:space="preserve"> using an implement</w:t>
            </w:r>
            <w:r w:rsidRPr="00395CBF">
              <w:rPr>
                <w:rFonts w:ascii="Arial" w:eastAsia="Calibri" w:hAnsi="Arial" w:cs="Arial"/>
                <w:lang w:bidi="en-US"/>
              </w:rPr>
              <w:t xml:space="preserve"> with correct technique (eyes on the ball, moves into line with the ball, implement presented to the ball, force absorption) in a practice setting.</w:t>
            </w:r>
          </w:p>
        </w:tc>
      </w:tr>
      <w:tr w:rsidR="00DA61B8" w:rsidRPr="00395CBF" w14:paraId="49412A38"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68FF817F"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7CC43703" w14:textId="2D17E39E"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609" w:type="dxa"/>
            <w:tcBorders>
              <w:top w:val="single" w:sz="4" w:space="0" w:color="000000"/>
              <w:left w:val="single" w:sz="4" w:space="0" w:color="000000"/>
              <w:bottom w:val="single" w:sz="4" w:space="0" w:color="000000"/>
              <w:right w:val="single" w:sz="4" w:space="0" w:color="000000"/>
            </w:tcBorders>
            <w:hideMark/>
          </w:tcPr>
          <w:p w14:paraId="0E7F6B39"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catching technique when using an implement.</w:t>
            </w:r>
          </w:p>
        </w:tc>
      </w:tr>
    </w:tbl>
    <w:p w14:paraId="63FD8F3E" w14:textId="77777777" w:rsidR="00DA61B8" w:rsidRPr="00395CBF" w:rsidRDefault="00DA61B8" w:rsidP="000918C1">
      <w:pPr>
        <w:spacing w:after="0" w:line="240" w:lineRule="auto"/>
        <w:ind w:left="1440" w:hanging="1440"/>
        <w:rPr>
          <w:rFonts w:ascii="Arial" w:eastAsia="Calibri" w:hAnsi="Arial" w:cs="Arial"/>
          <w:lang w:bidi="en-US"/>
        </w:rPr>
      </w:pPr>
    </w:p>
    <w:p w14:paraId="00E6855F" w14:textId="77777777" w:rsidR="00B403F8" w:rsidRDefault="00B403F8" w:rsidP="000918C1">
      <w:pPr>
        <w:spacing w:after="0" w:line="240" w:lineRule="auto"/>
        <w:ind w:left="1620" w:hanging="1620"/>
        <w:rPr>
          <w:rFonts w:ascii="Arial" w:eastAsia="Calibri" w:hAnsi="Arial" w:cs="Arial"/>
          <w:b/>
          <w:lang w:bidi="en-US"/>
        </w:rPr>
        <w:sectPr w:rsidR="00B403F8" w:rsidSect="005F05A0">
          <w:headerReference w:type="default" r:id="rId16"/>
          <w:footerReference w:type="default" r:id="rId17"/>
          <w:pgSz w:w="12240" w:h="15840"/>
          <w:pgMar w:top="1728" w:right="720" w:bottom="720" w:left="720" w:header="720" w:footer="720" w:gutter="0"/>
          <w:cols w:space="720"/>
          <w:docGrid w:linePitch="360"/>
        </w:sectPr>
      </w:pPr>
    </w:p>
    <w:p w14:paraId="22DB08CD" w14:textId="3E8EA1EB" w:rsidR="00DA61B8" w:rsidRPr="00395CBF" w:rsidRDefault="006B7AF9" w:rsidP="000918C1">
      <w:pPr>
        <w:spacing w:after="0" w:line="240" w:lineRule="auto"/>
        <w:ind w:left="1620" w:hanging="1620"/>
        <w:rPr>
          <w:rFonts w:ascii="Arial" w:eastAsia="Calibri" w:hAnsi="Arial" w:cs="Arial"/>
          <w:lang w:bidi="en-US"/>
        </w:rPr>
      </w:pPr>
      <w:r w:rsidRPr="00395CBF">
        <w:rPr>
          <w:rFonts w:ascii="Arial" w:eastAsia="Calibri" w:hAnsi="Arial" w:cs="Arial"/>
          <w:b/>
          <w:lang w:bidi="en-US"/>
        </w:rPr>
        <w:lastRenderedPageBreak/>
        <w:t xml:space="preserve">Skill and </w:t>
      </w:r>
      <w:r w:rsidR="000918C1">
        <w:rPr>
          <w:rFonts w:ascii="Arial" w:eastAsia="Calibri" w:hAnsi="Arial" w:cs="Arial"/>
          <w:b/>
          <w:lang w:bidi="en-US"/>
        </w:rPr>
        <w:t xml:space="preserve">Task: </w:t>
      </w:r>
      <w:r w:rsidR="00DA61B8" w:rsidRPr="007F0997">
        <w:rPr>
          <w:rFonts w:ascii="Arial" w:eastAsia="Calibri" w:hAnsi="Arial" w:cs="Arial"/>
          <w:b/>
          <w:u w:val="single"/>
          <w:lang w:bidi="en-US"/>
        </w:rPr>
        <w:t>Striking</w:t>
      </w:r>
      <w:r w:rsidR="00DA61B8" w:rsidRPr="00395CBF">
        <w:rPr>
          <w:rFonts w:ascii="Arial" w:eastAsia="Calibri" w:hAnsi="Arial" w:cs="Arial"/>
          <w:lang w:bidi="en-US"/>
        </w:rPr>
        <w:t xml:space="preserve"> – </w:t>
      </w:r>
      <w:r w:rsidR="000918C1">
        <w:rPr>
          <w:rFonts w:ascii="Arial" w:eastAsia="Calibri" w:hAnsi="Arial" w:cs="Arial"/>
          <w:lang w:bidi="en-US"/>
        </w:rPr>
        <w:t>O</w:t>
      </w:r>
      <w:r w:rsidR="00DA61B8" w:rsidRPr="00395CBF">
        <w:rPr>
          <w:rFonts w:ascii="Arial" w:eastAsia="Calibri" w:hAnsi="Arial" w:cs="Arial"/>
          <w:lang w:bidi="en-US"/>
        </w:rPr>
        <w:t>bserve multiple repetitions of your students striking moving ball</w:t>
      </w:r>
      <w:r w:rsidR="000918C1">
        <w:rPr>
          <w:rFonts w:ascii="Arial" w:eastAsia="Calibri" w:hAnsi="Arial" w:cs="Arial"/>
          <w:lang w:bidi="en-US"/>
        </w:rPr>
        <w:t>s</w:t>
      </w:r>
      <w:r w:rsidR="00DA61B8" w:rsidRPr="00395CBF">
        <w:rPr>
          <w:rFonts w:ascii="Arial" w:eastAsia="Calibri" w:hAnsi="Arial" w:cs="Arial"/>
          <w:lang w:bidi="en-US"/>
        </w:rPr>
        <w:t xml:space="preserve"> with implement</w:t>
      </w:r>
      <w:r w:rsidR="000918C1">
        <w:rPr>
          <w:rFonts w:ascii="Arial" w:eastAsia="Calibri" w:hAnsi="Arial" w:cs="Arial"/>
          <w:lang w:bidi="en-US"/>
        </w:rPr>
        <w:t>s</w:t>
      </w:r>
      <w:r w:rsidR="00DA61B8" w:rsidRPr="00395CBF">
        <w:rPr>
          <w:rFonts w:ascii="Arial" w:eastAsia="Calibri" w:hAnsi="Arial" w:cs="Arial"/>
          <w:lang w:bidi="en-US"/>
        </w:rPr>
        <w:t xml:space="preserve"> in practice and game-like situations (e.g., softball, </w:t>
      </w:r>
      <w:r w:rsidR="00FE72C2" w:rsidRPr="00395CBF">
        <w:rPr>
          <w:rFonts w:ascii="Arial" w:eastAsia="Calibri" w:hAnsi="Arial" w:cs="Arial"/>
          <w:lang w:bidi="en-US"/>
        </w:rPr>
        <w:t xml:space="preserve">badminton, paddle tennis, </w:t>
      </w:r>
      <w:r w:rsidR="00DA61B8" w:rsidRPr="00395CBF">
        <w:rPr>
          <w:rFonts w:ascii="Arial" w:eastAsia="Calibri" w:hAnsi="Arial" w:cs="Arial"/>
          <w:lang w:bidi="en-US"/>
        </w:rPr>
        <w:t xml:space="preserve">floor hockey). It is quite possible for the teacher to have multiple practices/games in progress concurrently, </w:t>
      </w:r>
      <w:r w:rsidR="000918C1">
        <w:rPr>
          <w:rFonts w:ascii="Arial" w:eastAsia="Calibri" w:hAnsi="Arial" w:cs="Arial"/>
          <w:lang w:bidi="en-US"/>
        </w:rPr>
        <w:t xml:space="preserve">with </w:t>
      </w:r>
      <w:r w:rsidR="00DA61B8" w:rsidRPr="00395CBF">
        <w:rPr>
          <w:rFonts w:ascii="Arial" w:eastAsia="Calibri" w:hAnsi="Arial" w:cs="Arial"/>
          <w:lang w:bidi="en-US"/>
        </w:rPr>
        <w:t>the teacher observing and assessing over a broad field of vision.</w:t>
      </w:r>
    </w:p>
    <w:p w14:paraId="47ED6D46" w14:textId="77777777" w:rsidR="00DA61B8" w:rsidRPr="00395CBF" w:rsidRDefault="00DA61B8" w:rsidP="000918C1">
      <w:pPr>
        <w:spacing w:after="0" w:line="240" w:lineRule="auto"/>
        <w:ind w:left="1440" w:hanging="144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168"/>
        <w:gridCol w:w="9717"/>
      </w:tblGrid>
      <w:tr w:rsidR="00DA61B8" w:rsidRPr="00395CBF" w14:paraId="17709BF6"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7A85F73C"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717" w:type="dxa"/>
            <w:tcBorders>
              <w:top w:val="single" w:sz="4" w:space="0" w:color="000000"/>
              <w:left w:val="single" w:sz="4" w:space="0" w:color="000000"/>
              <w:bottom w:val="single" w:sz="4" w:space="0" w:color="000000"/>
              <w:right w:val="single" w:sz="4" w:space="0" w:color="000000"/>
            </w:tcBorders>
            <w:hideMark/>
          </w:tcPr>
          <w:p w14:paraId="006AACB7" w14:textId="5ABAFC4E"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 xml:space="preserve">Striking - </w:t>
            </w:r>
            <w:r w:rsidR="00DA61B8" w:rsidRPr="00395CBF">
              <w:rPr>
                <w:rFonts w:ascii="Arial" w:eastAsia="Calibri" w:hAnsi="Arial" w:cs="Arial"/>
                <w:b/>
                <w:lang w:bidi="en-US"/>
              </w:rPr>
              <w:t>Criteria</w:t>
            </w:r>
          </w:p>
        </w:tc>
      </w:tr>
      <w:tr w:rsidR="00DA61B8" w:rsidRPr="00395CBF" w14:paraId="4DDFEB92" w14:textId="77777777" w:rsidTr="000918C1">
        <w:trPr>
          <w:trHeight w:val="580"/>
        </w:trPr>
        <w:tc>
          <w:tcPr>
            <w:tcW w:w="1168" w:type="dxa"/>
            <w:tcBorders>
              <w:top w:val="single" w:sz="4" w:space="0" w:color="000000"/>
              <w:left w:val="single" w:sz="4" w:space="0" w:color="000000"/>
              <w:bottom w:val="single" w:sz="4" w:space="0" w:color="000000"/>
              <w:right w:val="single" w:sz="4" w:space="0" w:color="000000"/>
            </w:tcBorders>
            <w:hideMark/>
          </w:tcPr>
          <w:p w14:paraId="0883EF41"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561BD7AD" w14:textId="487E55B2"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717" w:type="dxa"/>
            <w:tcBorders>
              <w:top w:val="single" w:sz="4" w:space="0" w:color="000000"/>
              <w:left w:val="single" w:sz="4" w:space="0" w:color="000000"/>
              <w:bottom w:val="single" w:sz="4" w:space="0" w:color="000000"/>
              <w:right w:val="single" w:sz="4" w:space="0" w:color="000000"/>
            </w:tcBorders>
            <w:hideMark/>
          </w:tcPr>
          <w:p w14:paraId="052DECBE"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Demonstrates correct striking technique with accuracy and control of force to be successful in game settings. </w:t>
            </w:r>
          </w:p>
        </w:tc>
      </w:tr>
      <w:tr w:rsidR="00DA61B8" w:rsidRPr="00395CBF" w14:paraId="71E99E69"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31AA79A3"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225D22DF" w14:textId="7409323C"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717" w:type="dxa"/>
            <w:tcBorders>
              <w:top w:val="single" w:sz="4" w:space="0" w:color="000000"/>
              <w:left w:val="single" w:sz="4" w:space="0" w:color="000000"/>
              <w:bottom w:val="single" w:sz="4" w:space="0" w:color="000000"/>
              <w:right w:val="single" w:sz="4" w:space="0" w:color="000000"/>
            </w:tcBorders>
            <w:hideMark/>
          </w:tcPr>
          <w:p w14:paraId="6A0F8EE4"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correct striking technique (eyes on the ball, bat or stick goes back, step into the swing, trunk rotation, follow through) with accuracy and control of force to be successful in practice settings.</w:t>
            </w:r>
          </w:p>
        </w:tc>
      </w:tr>
      <w:tr w:rsidR="00DA61B8" w:rsidRPr="00395CBF" w14:paraId="346B8314"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1FD927B4"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2A6F1D54" w14:textId="68D4DA43"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717" w:type="dxa"/>
            <w:tcBorders>
              <w:top w:val="single" w:sz="4" w:space="0" w:color="000000"/>
              <w:left w:val="single" w:sz="4" w:space="0" w:color="000000"/>
              <w:bottom w:val="single" w:sz="4" w:space="0" w:color="000000"/>
              <w:right w:val="single" w:sz="4" w:space="0" w:color="000000"/>
            </w:tcBorders>
            <w:hideMark/>
          </w:tcPr>
          <w:p w14:paraId="03C4EAAC"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striking technique.</w:t>
            </w:r>
          </w:p>
        </w:tc>
      </w:tr>
    </w:tbl>
    <w:p w14:paraId="1432A163" w14:textId="77777777" w:rsidR="006B7AF9" w:rsidRPr="00395CBF" w:rsidRDefault="006B7AF9" w:rsidP="000918C1">
      <w:pPr>
        <w:spacing w:after="0" w:line="240" w:lineRule="auto"/>
        <w:ind w:left="1440" w:hanging="1440"/>
        <w:rPr>
          <w:rFonts w:ascii="Arial" w:eastAsia="Calibri" w:hAnsi="Arial" w:cs="Arial"/>
          <w:lang w:bidi="en-US"/>
        </w:rPr>
      </w:pPr>
    </w:p>
    <w:p w14:paraId="42329AAB" w14:textId="397D587F" w:rsidR="00DA61B8" w:rsidRPr="00395CBF" w:rsidRDefault="006B7AF9" w:rsidP="000918C1">
      <w:pPr>
        <w:spacing w:after="0" w:line="240" w:lineRule="auto"/>
        <w:ind w:left="1620" w:hanging="1620"/>
        <w:rPr>
          <w:rFonts w:ascii="Arial" w:eastAsia="Calibri" w:hAnsi="Arial" w:cs="Arial"/>
          <w:lang w:bidi="en-US"/>
        </w:rPr>
      </w:pPr>
      <w:r w:rsidRPr="00395CBF">
        <w:rPr>
          <w:rFonts w:ascii="Arial" w:eastAsia="Calibri" w:hAnsi="Arial" w:cs="Arial"/>
          <w:b/>
          <w:lang w:bidi="en-US"/>
        </w:rPr>
        <w:t xml:space="preserve">Skill and </w:t>
      </w:r>
      <w:r w:rsidR="000918C1">
        <w:rPr>
          <w:rFonts w:ascii="Arial" w:eastAsia="Calibri" w:hAnsi="Arial" w:cs="Arial"/>
          <w:b/>
          <w:lang w:bidi="en-US"/>
        </w:rPr>
        <w:t xml:space="preserve">Task: </w:t>
      </w:r>
      <w:r w:rsidR="00DA61B8" w:rsidRPr="007F0997">
        <w:rPr>
          <w:rFonts w:ascii="Arial" w:eastAsia="Calibri" w:hAnsi="Arial" w:cs="Arial"/>
          <w:b/>
          <w:u w:val="single"/>
          <w:lang w:bidi="en-US"/>
        </w:rPr>
        <w:t>Receive/</w:t>
      </w:r>
      <w:r w:rsidR="000918C1" w:rsidRPr="007F0997">
        <w:rPr>
          <w:rFonts w:ascii="Arial" w:eastAsia="Calibri" w:hAnsi="Arial" w:cs="Arial"/>
          <w:b/>
          <w:u w:val="single"/>
          <w:lang w:bidi="en-US"/>
        </w:rPr>
        <w:t>d</w:t>
      </w:r>
      <w:r w:rsidR="00DA61B8" w:rsidRPr="007F0997">
        <w:rPr>
          <w:rFonts w:ascii="Arial" w:eastAsia="Calibri" w:hAnsi="Arial" w:cs="Arial"/>
          <w:b/>
          <w:u w:val="single"/>
          <w:lang w:bidi="en-US"/>
        </w:rPr>
        <w:t>ribble/</w:t>
      </w:r>
      <w:r w:rsidR="000918C1" w:rsidRPr="007F0997">
        <w:rPr>
          <w:rFonts w:ascii="Arial" w:eastAsia="Calibri" w:hAnsi="Arial" w:cs="Arial"/>
          <w:b/>
          <w:u w:val="single"/>
          <w:lang w:bidi="en-US"/>
        </w:rPr>
        <w:t>p</w:t>
      </w:r>
      <w:r w:rsidR="00DA61B8" w:rsidRPr="007F0997">
        <w:rPr>
          <w:rFonts w:ascii="Arial" w:eastAsia="Calibri" w:hAnsi="Arial" w:cs="Arial"/>
          <w:b/>
          <w:u w:val="single"/>
          <w:lang w:bidi="en-US"/>
        </w:rPr>
        <w:t>ass w</w:t>
      </w:r>
      <w:r w:rsidR="007F0997">
        <w:rPr>
          <w:rFonts w:ascii="Arial" w:eastAsia="Calibri" w:hAnsi="Arial" w:cs="Arial"/>
          <w:b/>
          <w:u w:val="single"/>
          <w:lang w:bidi="en-US"/>
        </w:rPr>
        <w:t>ith</w:t>
      </w:r>
      <w:r w:rsidR="00DA61B8" w:rsidRPr="007F0997">
        <w:rPr>
          <w:rFonts w:ascii="Arial" w:eastAsia="Calibri" w:hAnsi="Arial" w:cs="Arial"/>
          <w:b/>
          <w:u w:val="single"/>
          <w:lang w:bidi="en-US"/>
        </w:rPr>
        <w:t xml:space="preserve"> the feet</w:t>
      </w:r>
      <w:r w:rsidR="00DA61B8" w:rsidRPr="00395CBF">
        <w:rPr>
          <w:rFonts w:ascii="Arial" w:eastAsia="Calibri" w:hAnsi="Arial" w:cs="Arial"/>
          <w:lang w:bidi="en-US"/>
        </w:rPr>
        <w:t xml:space="preserve"> – </w:t>
      </w:r>
      <w:r w:rsidR="000918C1">
        <w:rPr>
          <w:rFonts w:ascii="Arial" w:eastAsia="Calibri" w:hAnsi="Arial" w:cs="Arial"/>
          <w:lang w:bidi="en-US"/>
        </w:rPr>
        <w:t>O</w:t>
      </w:r>
      <w:r w:rsidR="00DA61B8" w:rsidRPr="00395CBF">
        <w:rPr>
          <w:rFonts w:ascii="Arial" w:eastAsia="Calibri" w:hAnsi="Arial" w:cs="Arial"/>
          <w:lang w:bidi="en-US"/>
        </w:rPr>
        <w:t>bserve multiple repetitions of your students in a soccer practice setting. This can be done in pairs with one student acting as the “feeder” who rolls the ball to the “performer.” The performer receives the ball with the foot, dribbles 20-30 feet to a designated line and then passes the ball to a target (about 10 feet wide) from a distance of 15-20 feet.</w:t>
      </w:r>
    </w:p>
    <w:p w14:paraId="2A646897" w14:textId="77777777" w:rsidR="00DA61B8" w:rsidRPr="00395CBF" w:rsidRDefault="00DA61B8" w:rsidP="000918C1">
      <w:pPr>
        <w:spacing w:after="0" w:line="240" w:lineRule="auto"/>
        <w:ind w:left="1440" w:hanging="144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168"/>
        <w:gridCol w:w="9717"/>
      </w:tblGrid>
      <w:tr w:rsidR="00DA61B8" w:rsidRPr="00395CBF" w14:paraId="0DD36E49"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690D33DB"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717" w:type="dxa"/>
            <w:tcBorders>
              <w:top w:val="single" w:sz="4" w:space="0" w:color="000000"/>
              <w:left w:val="single" w:sz="4" w:space="0" w:color="000000"/>
              <w:bottom w:val="single" w:sz="4" w:space="0" w:color="000000"/>
              <w:right w:val="single" w:sz="4" w:space="0" w:color="000000"/>
            </w:tcBorders>
            <w:hideMark/>
          </w:tcPr>
          <w:p w14:paraId="3A8B51F1" w14:textId="4B35E0C0"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 xml:space="preserve">Receive/Dribble/Pass with the </w:t>
            </w:r>
            <w:r w:rsidR="000918C1">
              <w:rPr>
                <w:rFonts w:ascii="Arial" w:eastAsia="Calibri" w:hAnsi="Arial" w:cs="Arial"/>
                <w:b/>
                <w:lang w:bidi="en-US"/>
              </w:rPr>
              <w:t>F</w:t>
            </w:r>
            <w:r w:rsidRPr="00395CBF">
              <w:rPr>
                <w:rFonts w:ascii="Arial" w:eastAsia="Calibri" w:hAnsi="Arial" w:cs="Arial"/>
                <w:b/>
                <w:lang w:bidi="en-US"/>
              </w:rPr>
              <w:t xml:space="preserve">eet - </w:t>
            </w:r>
            <w:r w:rsidR="00DA61B8" w:rsidRPr="00395CBF">
              <w:rPr>
                <w:rFonts w:ascii="Arial" w:eastAsia="Calibri" w:hAnsi="Arial" w:cs="Arial"/>
                <w:b/>
                <w:lang w:bidi="en-US"/>
              </w:rPr>
              <w:t>Criteria</w:t>
            </w:r>
          </w:p>
        </w:tc>
      </w:tr>
      <w:tr w:rsidR="00DA61B8" w:rsidRPr="00395CBF" w14:paraId="6381AC52"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033A90EF"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tc>
        <w:tc>
          <w:tcPr>
            <w:tcW w:w="9717" w:type="dxa"/>
            <w:tcBorders>
              <w:top w:val="single" w:sz="4" w:space="0" w:color="000000"/>
              <w:left w:val="single" w:sz="4" w:space="0" w:color="000000"/>
              <w:bottom w:val="single" w:sz="4" w:space="0" w:color="000000"/>
              <w:right w:val="single" w:sz="4" w:space="0" w:color="000000"/>
            </w:tcBorders>
            <w:hideMark/>
          </w:tcPr>
          <w:p w14:paraId="78D6CCF4" w14:textId="37FFE4BE"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Demonstrates correct receiving technique, dribbles with </w:t>
            </w:r>
            <w:r w:rsidRPr="000918C1">
              <w:rPr>
                <w:rFonts w:ascii="Arial" w:eastAsia="Calibri" w:hAnsi="Arial" w:cs="Arial"/>
                <w:i/>
                <w:lang w:bidi="en-US"/>
              </w:rPr>
              <w:t>speed</w:t>
            </w:r>
            <w:r w:rsidRPr="00395CBF">
              <w:rPr>
                <w:rFonts w:ascii="Arial" w:eastAsia="Calibri" w:hAnsi="Arial" w:cs="Arial"/>
                <w:lang w:bidi="en-US"/>
              </w:rPr>
              <w:t xml:space="preserve"> and passes with </w:t>
            </w:r>
            <w:r w:rsidRPr="000918C1">
              <w:rPr>
                <w:rFonts w:ascii="Arial" w:eastAsia="Calibri" w:hAnsi="Arial" w:cs="Arial"/>
                <w:i/>
                <w:lang w:bidi="en-US"/>
              </w:rPr>
              <w:t>power</w:t>
            </w:r>
            <w:r w:rsidRPr="00395CBF">
              <w:rPr>
                <w:rFonts w:ascii="Arial" w:eastAsia="Calibri" w:hAnsi="Arial" w:cs="Arial"/>
                <w:lang w:bidi="en-US"/>
              </w:rPr>
              <w:t xml:space="preserve"> </w:t>
            </w:r>
            <w:r w:rsidR="00FE72C2" w:rsidRPr="00395CBF">
              <w:rPr>
                <w:rFonts w:ascii="Arial" w:eastAsia="Calibri" w:hAnsi="Arial" w:cs="Arial"/>
                <w:lang w:bidi="en-US"/>
              </w:rPr>
              <w:t xml:space="preserve">and accuracy </w:t>
            </w:r>
            <w:r w:rsidRPr="00395CBF">
              <w:rPr>
                <w:rFonts w:ascii="Arial" w:eastAsia="Calibri" w:hAnsi="Arial" w:cs="Arial"/>
                <w:lang w:bidi="en-US"/>
              </w:rPr>
              <w:t>to the target.</w:t>
            </w:r>
          </w:p>
        </w:tc>
      </w:tr>
      <w:tr w:rsidR="00DA61B8" w:rsidRPr="00395CBF" w14:paraId="65DABCF1"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00BCA3FA"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tc>
        <w:tc>
          <w:tcPr>
            <w:tcW w:w="9717" w:type="dxa"/>
            <w:tcBorders>
              <w:top w:val="single" w:sz="4" w:space="0" w:color="000000"/>
              <w:left w:val="single" w:sz="4" w:space="0" w:color="000000"/>
              <w:bottom w:val="single" w:sz="4" w:space="0" w:color="000000"/>
              <w:right w:val="single" w:sz="4" w:space="0" w:color="000000"/>
            </w:tcBorders>
            <w:hideMark/>
          </w:tcPr>
          <w:p w14:paraId="5FEB6DA8"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correct receiving, dribbling and passing technique (moves into line with the ball, uses the receiving foot to steer the ball in the required direction of dribble, keeps the ball close in the dribble, passes with the inside or laces of the foot to the target).</w:t>
            </w:r>
          </w:p>
        </w:tc>
      </w:tr>
      <w:tr w:rsidR="00DA61B8" w:rsidRPr="00395CBF" w14:paraId="40E46AE7"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138F58F9"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tc>
        <w:tc>
          <w:tcPr>
            <w:tcW w:w="9717" w:type="dxa"/>
            <w:tcBorders>
              <w:top w:val="single" w:sz="4" w:space="0" w:color="000000"/>
              <w:left w:val="single" w:sz="4" w:space="0" w:color="000000"/>
              <w:bottom w:val="single" w:sz="4" w:space="0" w:color="000000"/>
              <w:right w:val="single" w:sz="4" w:space="0" w:color="000000"/>
            </w:tcBorders>
            <w:hideMark/>
          </w:tcPr>
          <w:p w14:paraId="7D54FFC0"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receiving, dribbling and passing technique.</w:t>
            </w:r>
          </w:p>
        </w:tc>
      </w:tr>
    </w:tbl>
    <w:p w14:paraId="15E5E707" w14:textId="77777777" w:rsidR="00DA61B8" w:rsidRPr="00395CBF" w:rsidRDefault="00DA61B8" w:rsidP="000918C1">
      <w:pPr>
        <w:spacing w:after="0" w:line="240" w:lineRule="auto"/>
        <w:ind w:left="1440" w:hanging="1440"/>
        <w:rPr>
          <w:rFonts w:ascii="Arial" w:eastAsia="Calibri" w:hAnsi="Arial" w:cs="Arial"/>
          <w:lang w:bidi="en-US"/>
        </w:rPr>
      </w:pPr>
    </w:p>
    <w:p w14:paraId="51BC6593" w14:textId="1DC061C7" w:rsidR="00DA61B8" w:rsidRPr="00395CBF" w:rsidRDefault="00DA61B8" w:rsidP="000918C1">
      <w:pPr>
        <w:spacing w:after="0" w:line="240" w:lineRule="auto"/>
        <w:ind w:left="1440" w:hanging="1584"/>
        <w:rPr>
          <w:rFonts w:ascii="Arial" w:eastAsia="Calibri" w:hAnsi="Arial" w:cs="Arial"/>
          <w:lang w:bidi="en-US"/>
        </w:rPr>
      </w:pPr>
      <w:r w:rsidRPr="00395CBF">
        <w:rPr>
          <w:rFonts w:ascii="Arial" w:eastAsia="Calibri" w:hAnsi="Arial" w:cs="Arial"/>
          <w:b/>
          <w:lang w:bidi="en-US"/>
        </w:rPr>
        <w:t>Skill and Task:</w:t>
      </w:r>
      <w:r w:rsidRPr="00395CBF">
        <w:rPr>
          <w:rFonts w:ascii="Arial" w:eastAsia="Calibri" w:hAnsi="Arial" w:cs="Arial"/>
          <w:b/>
          <w:lang w:bidi="en-US"/>
        </w:rPr>
        <w:tab/>
      </w:r>
      <w:r w:rsidRPr="007F0997">
        <w:rPr>
          <w:rFonts w:ascii="Arial" w:eastAsia="Calibri" w:hAnsi="Arial" w:cs="Arial"/>
          <w:b/>
          <w:u w:val="single"/>
          <w:lang w:bidi="en-US"/>
        </w:rPr>
        <w:t>Dribbling a basketball, hockey puck or ball</w:t>
      </w:r>
      <w:r w:rsidRPr="00395CBF">
        <w:rPr>
          <w:rFonts w:ascii="Arial" w:eastAsia="Calibri" w:hAnsi="Arial" w:cs="Arial"/>
          <w:lang w:bidi="en-US"/>
        </w:rPr>
        <w:t xml:space="preserve"> – </w:t>
      </w:r>
      <w:r w:rsidR="000918C1">
        <w:rPr>
          <w:rFonts w:ascii="Arial" w:eastAsia="Calibri" w:hAnsi="Arial" w:cs="Arial"/>
          <w:lang w:bidi="en-US"/>
        </w:rPr>
        <w:t>O</w:t>
      </w:r>
      <w:r w:rsidRPr="00395CBF">
        <w:rPr>
          <w:rFonts w:ascii="Arial" w:eastAsia="Calibri" w:hAnsi="Arial" w:cs="Arial"/>
          <w:lang w:bidi="en-US"/>
        </w:rPr>
        <w:t>bserve multiple repetitions of your students dribbling to avoid stationary objects in open space. This can probably be done as a class activity. Then</w:t>
      </w:r>
      <w:r w:rsidR="000918C1">
        <w:rPr>
          <w:rFonts w:ascii="Arial" w:eastAsia="Calibri" w:hAnsi="Arial" w:cs="Arial"/>
          <w:lang w:bidi="en-US"/>
        </w:rPr>
        <w:t>,</w:t>
      </w:r>
      <w:r w:rsidRPr="00395CBF">
        <w:rPr>
          <w:rFonts w:ascii="Arial" w:eastAsia="Calibri" w:hAnsi="Arial" w:cs="Arial"/>
          <w:lang w:bidi="en-US"/>
        </w:rPr>
        <w:t xml:space="preserve"> observe them dribbling in game or game-like (competitive drill) situations.</w:t>
      </w:r>
    </w:p>
    <w:p w14:paraId="4391A98B" w14:textId="77777777" w:rsidR="00DA61B8" w:rsidRPr="00395CBF" w:rsidRDefault="00DA61B8" w:rsidP="000918C1">
      <w:pPr>
        <w:spacing w:after="0" w:line="240" w:lineRule="auto"/>
        <w:ind w:left="1440" w:hanging="1440"/>
        <w:rPr>
          <w:rFonts w:ascii="Arial" w:eastAsia="Calibri" w:hAnsi="Arial" w:cs="Arial"/>
          <w:lang w:bidi="en-US"/>
        </w:rPr>
      </w:pPr>
    </w:p>
    <w:tbl>
      <w:tblPr>
        <w:tblW w:w="10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168"/>
        <w:gridCol w:w="9690"/>
      </w:tblGrid>
      <w:tr w:rsidR="00DA61B8" w:rsidRPr="00395CBF" w14:paraId="5514F5DF"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46221DFA"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690" w:type="dxa"/>
            <w:tcBorders>
              <w:top w:val="single" w:sz="4" w:space="0" w:color="000000"/>
              <w:left w:val="single" w:sz="4" w:space="0" w:color="000000"/>
              <w:bottom w:val="single" w:sz="4" w:space="0" w:color="000000"/>
              <w:right w:val="single" w:sz="4" w:space="0" w:color="000000"/>
            </w:tcBorders>
            <w:hideMark/>
          </w:tcPr>
          <w:p w14:paraId="25E4C98D" w14:textId="067E9DBC"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 xml:space="preserve">Dribbling a </w:t>
            </w:r>
            <w:r w:rsidR="000918C1">
              <w:rPr>
                <w:rFonts w:ascii="Arial" w:eastAsia="Calibri" w:hAnsi="Arial" w:cs="Arial"/>
                <w:b/>
                <w:lang w:bidi="en-US"/>
              </w:rPr>
              <w:t>B</w:t>
            </w:r>
            <w:r w:rsidRPr="00395CBF">
              <w:rPr>
                <w:rFonts w:ascii="Arial" w:eastAsia="Calibri" w:hAnsi="Arial" w:cs="Arial"/>
                <w:b/>
                <w:lang w:bidi="en-US"/>
              </w:rPr>
              <w:t xml:space="preserve">asketball, </w:t>
            </w:r>
            <w:r w:rsidR="000918C1">
              <w:rPr>
                <w:rFonts w:ascii="Arial" w:eastAsia="Calibri" w:hAnsi="Arial" w:cs="Arial"/>
                <w:b/>
                <w:lang w:bidi="en-US"/>
              </w:rPr>
              <w:t>H</w:t>
            </w:r>
            <w:r w:rsidRPr="00395CBF">
              <w:rPr>
                <w:rFonts w:ascii="Arial" w:eastAsia="Calibri" w:hAnsi="Arial" w:cs="Arial"/>
                <w:b/>
                <w:lang w:bidi="en-US"/>
              </w:rPr>
              <w:t xml:space="preserve">ockey </w:t>
            </w:r>
            <w:r w:rsidR="000918C1">
              <w:rPr>
                <w:rFonts w:ascii="Arial" w:eastAsia="Calibri" w:hAnsi="Arial" w:cs="Arial"/>
                <w:b/>
                <w:lang w:bidi="en-US"/>
              </w:rPr>
              <w:t>P</w:t>
            </w:r>
            <w:r w:rsidRPr="00395CBF">
              <w:rPr>
                <w:rFonts w:ascii="Arial" w:eastAsia="Calibri" w:hAnsi="Arial" w:cs="Arial"/>
                <w:b/>
                <w:lang w:bidi="en-US"/>
              </w:rPr>
              <w:t xml:space="preserve">uck or </w:t>
            </w:r>
            <w:r w:rsidR="000918C1">
              <w:rPr>
                <w:rFonts w:ascii="Arial" w:eastAsia="Calibri" w:hAnsi="Arial" w:cs="Arial"/>
                <w:b/>
                <w:lang w:bidi="en-US"/>
              </w:rPr>
              <w:t>B</w:t>
            </w:r>
            <w:r w:rsidRPr="00395CBF">
              <w:rPr>
                <w:rFonts w:ascii="Arial" w:eastAsia="Calibri" w:hAnsi="Arial" w:cs="Arial"/>
                <w:b/>
                <w:lang w:bidi="en-US"/>
              </w:rPr>
              <w:t xml:space="preserve">all </w:t>
            </w:r>
            <w:r w:rsidR="000918C1">
              <w:rPr>
                <w:rFonts w:ascii="Arial" w:eastAsia="Calibri" w:hAnsi="Arial" w:cs="Arial"/>
                <w:b/>
                <w:lang w:bidi="en-US"/>
              </w:rPr>
              <w:t>-</w:t>
            </w:r>
            <w:r w:rsidRPr="00395CBF">
              <w:rPr>
                <w:rFonts w:ascii="Arial" w:eastAsia="Calibri" w:hAnsi="Arial" w:cs="Arial"/>
                <w:b/>
                <w:lang w:bidi="en-US"/>
              </w:rPr>
              <w:t xml:space="preserve"> </w:t>
            </w:r>
            <w:r w:rsidR="00DA61B8" w:rsidRPr="00395CBF">
              <w:rPr>
                <w:rFonts w:ascii="Arial" w:eastAsia="Calibri" w:hAnsi="Arial" w:cs="Arial"/>
                <w:b/>
                <w:lang w:bidi="en-US"/>
              </w:rPr>
              <w:t>Criteria</w:t>
            </w:r>
          </w:p>
        </w:tc>
      </w:tr>
      <w:tr w:rsidR="00DA61B8" w:rsidRPr="00395CBF" w14:paraId="74482055"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48C62D2E"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20294913" w14:textId="75C02CAD"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690" w:type="dxa"/>
            <w:tcBorders>
              <w:top w:val="single" w:sz="4" w:space="0" w:color="000000"/>
              <w:left w:val="single" w:sz="4" w:space="0" w:color="000000"/>
              <w:bottom w:val="single" w:sz="4" w:space="0" w:color="000000"/>
              <w:right w:val="single" w:sz="4" w:space="0" w:color="000000"/>
            </w:tcBorders>
            <w:hideMark/>
          </w:tcPr>
          <w:p w14:paraId="6AE5284E" w14:textId="0EA98B34" w:rsidR="00DA61B8" w:rsidRPr="00395CBF" w:rsidRDefault="00AB05EA" w:rsidP="000918C1">
            <w:pPr>
              <w:spacing w:after="0" w:line="240" w:lineRule="auto"/>
              <w:rPr>
                <w:rFonts w:ascii="Arial" w:eastAsia="Calibri" w:hAnsi="Arial" w:cs="Arial"/>
                <w:lang w:bidi="en-US"/>
              </w:rPr>
            </w:pPr>
            <w:r w:rsidRPr="00395CBF">
              <w:rPr>
                <w:rFonts w:ascii="Arial" w:eastAsia="Calibri" w:hAnsi="Arial" w:cs="Arial"/>
                <w:lang w:bidi="en-US"/>
              </w:rPr>
              <w:t>Dribbles with correct technique and</w:t>
            </w:r>
            <w:r w:rsidR="00DA61B8" w:rsidRPr="00395CBF">
              <w:rPr>
                <w:rFonts w:ascii="Arial" w:eastAsia="Calibri" w:hAnsi="Arial" w:cs="Arial"/>
                <w:lang w:bidi="en-US"/>
              </w:rPr>
              <w:t xml:space="preserve"> control </w:t>
            </w:r>
            <w:r w:rsidR="00C337F6" w:rsidRPr="00395CBF">
              <w:rPr>
                <w:rFonts w:ascii="Arial" w:eastAsia="Calibri" w:hAnsi="Arial" w:cs="Arial"/>
                <w:lang w:bidi="en-US"/>
              </w:rPr>
              <w:t>with both hands while avoiding stationary or moving objects in a practice situation</w:t>
            </w:r>
            <w:r w:rsidR="00DA61B8" w:rsidRPr="00395CBF">
              <w:rPr>
                <w:rFonts w:ascii="Arial" w:eastAsia="Calibri" w:hAnsi="Arial" w:cs="Arial"/>
                <w:lang w:bidi="en-US"/>
              </w:rPr>
              <w:t xml:space="preserve">. </w:t>
            </w:r>
          </w:p>
        </w:tc>
      </w:tr>
      <w:tr w:rsidR="00DA61B8" w:rsidRPr="00395CBF" w14:paraId="7039D4AC"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687EE96C"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0E0D6195" w14:textId="67CDC8BF"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690" w:type="dxa"/>
            <w:tcBorders>
              <w:top w:val="single" w:sz="4" w:space="0" w:color="000000"/>
              <w:left w:val="single" w:sz="4" w:space="0" w:color="000000"/>
              <w:bottom w:val="single" w:sz="4" w:space="0" w:color="000000"/>
              <w:right w:val="single" w:sz="4" w:space="0" w:color="000000"/>
            </w:tcBorders>
            <w:hideMark/>
          </w:tcPr>
          <w:p w14:paraId="3265389E" w14:textId="598BDA9E" w:rsidR="00DA61B8" w:rsidRPr="00395CBF" w:rsidRDefault="00AB05EA" w:rsidP="000918C1">
            <w:pPr>
              <w:spacing w:after="0" w:line="240" w:lineRule="auto"/>
              <w:rPr>
                <w:rFonts w:ascii="Arial" w:eastAsia="Calibri" w:hAnsi="Arial" w:cs="Arial"/>
                <w:lang w:bidi="en-US"/>
              </w:rPr>
            </w:pPr>
            <w:r w:rsidRPr="00395CBF">
              <w:rPr>
                <w:rFonts w:ascii="Arial" w:eastAsia="Calibri" w:hAnsi="Arial" w:cs="Arial"/>
                <w:lang w:bidi="en-US"/>
              </w:rPr>
              <w:t>Dribbles with</w:t>
            </w:r>
            <w:r w:rsidR="00DA61B8" w:rsidRPr="00395CBF">
              <w:rPr>
                <w:rFonts w:ascii="Arial" w:eastAsia="Calibri" w:hAnsi="Arial" w:cs="Arial"/>
                <w:lang w:bidi="en-US"/>
              </w:rPr>
              <w:t xml:space="preserve"> correct technique (use of appropriate surfaces, eyes up, ball/puck is kept under control) while avoiding stationary objects in practice situations.</w:t>
            </w:r>
          </w:p>
        </w:tc>
      </w:tr>
      <w:tr w:rsidR="00DA61B8" w:rsidRPr="00395CBF" w14:paraId="47F7F326"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5C9B3288"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75A0AB10" w14:textId="48EE81DE"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690" w:type="dxa"/>
            <w:tcBorders>
              <w:top w:val="single" w:sz="4" w:space="0" w:color="000000"/>
              <w:left w:val="single" w:sz="4" w:space="0" w:color="000000"/>
              <w:bottom w:val="single" w:sz="4" w:space="0" w:color="000000"/>
              <w:right w:val="single" w:sz="4" w:space="0" w:color="000000"/>
            </w:tcBorders>
            <w:hideMark/>
          </w:tcPr>
          <w:p w14:paraId="2FCF8A43" w14:textId="382AC678" w:rsidR="00DA61B8" w:rsidRPr="00395CBF" w:rsidRDefault="00AB05EA" w:rsidP="000918C1">
            <w:pPr>
              <w:spacing w:after="0" w:line="240" w:lineRule="auto"/>
              <w:rPr>
                <w:rFonts w:ascii="Arial" w:eastAsia="Calibri" w:hAnsi="Arial" w:cs="Arial"/>
                <w:lang w:bidi="en-US"/>
              </w:rPr>
            </w:pPr>
            <w:r w:rsidRPr="00395CBF">
              <w:rPr>
                <w:rFonts w:ascii="Arial" w:eastAsia="Calibri" w:hAnsi="Arial" w:cs="Arial"/>
                <w:lang w:bidi="en-US"/>
              </w:rPr>
              <w:t>Dribbles with incorrect</w:t>
            </w:r>
            <w:r w:rsidR="00DA61B8" w:rsidRPr="00395CBF">
              <w:rPr>
                <w:rFonts w:ascii="Arial" w:eastAsia="Calibri" w:hAnsi="Arial" w:cs="Arial"/>
                <w:lang w:bidi="en-US"/>
              </w:rPr>
              <w:t xml:space="preserve"> technique and inability to avoid stationary objects in practice situations.</w:t>
            </w:r>
          </w:p>
        </w:tc>
      </w:tr>
    </w:tbl>
    <w:p w14:paraId="69D6C276" w14:textId="77777777" w:rsidR="00171F64" w:rsidRPr="00395CBF" w:rsidRDefault="00171F64" w:rsidP="000918C1">
      <w:pPr>
        <w:spacing w:after="0" w:line="240" w:lineRule="auto"/>
        <w:ind w:left="1296" w:hanging="1296"/>
        <w:rPr>
          <w:rFonts w:ascii="Arial" w:eastAsia="Calibri" w:hAnsi="Arial" w:cs="Arial"/>
          <w:b/>
          <w:lang w:bidi="en-US"/>
        </w:rPr>
      </w:pPr>
      <w:r w:rsidRPr="00395CBF">
        <w:rPr>
          <w:rFonts w:ascii="Arial" w:eastAsia="Calibri" w:hAnsi="Arial" w:cs="Arial"/>
          <w:b/>
          <w:lang w:bidi="en-US"/>
        </w:rPr>
        <w:t>See excel sheets for data collection.</w:t>
      </w:r>
    </w:p>
    <w:p w14:paraId="01D5278F" w14:textId="77777777" w:rsidR="00854FBD" w:rsidRPr="00395CBF" w:rsidRDefault="00854FBD" w:rsidP="000918C1">
      <w:pPr>
        <w:spacing w:after="0" w:line="240" w:lineRule="auto"/>
        <w:ind w:left="1440" w:hanging="1440"/>
        <w:rPr>
          <w:rFonts w:ascii="Arial" w:eastAsia="Calibri" w:hAnsi="Arial" w:cs="Arial"/>
          <w:lang w:bidi="en-US"/>
        </w:rPr>
      </w:pPr>
    </w:p>
    <w:tbl>
      <w:tblPr>
        <w:tblW w:w="40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885"/>
        <w:gridCol w:w="6042"/>
      </w:tblGrid>
      <w:tr w:rsidR="00D20175" w:rsidRPr="00395CBF" w14:paraId="77F7989C" w14:textId="77777777" w:rsidTr="00056EFC">
        <w:trPr>
          <w:trHeight w:val="24"/>
          <w:jc w:val="center"/>
        </w:trPr>
        <w:tc>
          <w:tcPr>
            <w:tcW w:w="1616" w:type="pct"/>
            <w:tcBorders>
              <w:top w:val="single" w:sz="4" w:space="0" w:color="000000"/>
              <w:left w:val="single" w:sz="4" w:space="0" w:color="000000"/>
              <w:bottom w:val="single" w:sz="4" w:space="0" w:color="000000"/>
              <w:right w:val="single" w:sz="4" w:space="0" w:color="000000"/>
            </w:tcBorders>
            <w:hideMark/>
          </w:tcPr>
          <w:p w14:paraId="0078AEC2" w14:textId="77777777" w:rsidR="00D20175" w:rsidRPr="005B58F5" w:rsidRDefault="00D20175" w:rsidP="000918C1">
            <w:pPr>
              <w:spacing w:after="0" w:line="240" w:lineRule="auto"/>
              <w:jc w:val="center"/>
              <w:rPr>
                <w:rFonts w:ascii="Arial" w:eastAsia="Calibri" w:hAnsi="Arial" w:cs="Arial"/>
                <w:b/>
                <w:lang w:bidi="en-US"/>
              </w:rPr>
            </w:pPr>
            <w:r w:rsidRPr="005B58F5">
              <w:rPr>
                <w:rFonts w:ascii="Arial" w:eastAsia="Calibri" w:hAnsi="Arial" w:cs="Arial"/>
                <w:b/>
                <w:lang w:bidi="en-US"/>
              </w:rPr>
              <w:t>Level</w:t>
            </w:r>
          </w:p>
        </w:tc>
        <w:tc>
          <w:tcPr>
            <w:tcW w:w="3384" w:type="pct"/>
            <w:tcBorders>
              <w:top w:val="single" w:sz="4" w:space="0" w:color="000000"/>
              <w:left w:val="single" w:sz="4" w:space="0" w:color="000000"/>
              <w:bottom w:val="single" w:sz="4" w:space="0" w:color="000000"/>
              <w:right w:val="single" w:sz="4" w:space="0" w:color="000000"/>
            </w:tcBorders>
            <w:hideMark/>
          </w:tcPr>
          <w:p w14:paraId="30D50A44" w14:textId="77777777" w:rsidR="00D20175" w:rsidRPr="005B58F5" w:rsidRDefault="00D20175" w:rsidP="000918C1">
            <w:pPr>
              <w:spacing w:after="0" w:line="240" w:lineRule="auto"/>
              <w:jc w:val="center"/>
              <w:rPr>
                <w:rFonts w:ascii="Arial" w:eastAsia="Calibri" w:hAnsi="Arial" w:cs="Arial"/>
                <w:b/>
                <w:lang w:bidi="en-US"/>
              </w:rPr>
            </w:pPr>
            <w:r w:rsidRPr="005B58F5">
              <w:rPr>
                <w:rFonts w:ascii="Arial" w:eastAsia="Calibri" w:hAnsi="Arial" w:cs="Arial"/>
                <w:b/>
                <w:lang w:bidi="en-US"/>
              </w:rPr>
              <w:t>Average Rating</w:t>
            </w:r>
          </w:p>
        </w:tc>
      </w:tr>
      <w:tr w:rsidR="00D20175" w:rsidRPr="00395CBF" w14:paraId="194FCA9C" w14:textId="77777777" w:rsidTr="00056EFC">
        <w:trPr>
          <w:trHeight w:val="157"/>
          <w:jc w:val="center"/>
        </w:trPr>
        <w:tc>
          <w:tcPr>
            <w:tcW w:w="1616" w:type="pct"/>
            <w:tcBorders>
              <w:top w:val="single" w:sz="4" w:space="0" w:color="000000"/>
              <w:left w:val="single" w:sz="4" w:space="0" w:color="000000"/>
              <w:bottom w:val="single" w:sz="4" w:space="0" w:color="000000"/>
              <w:right w:val="single" w:sz="4" w:space="0" w:color="000000"/>
            </w:tcBorders>
            <w:hideMark/>
          </w:tcPr>
          <w:p w14:paraId="70A69011"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b/>
                <w:lang w:bidi="en-US"/>
              </w:rPr>
              <w:t>Advanced</w:t>
            </w:r>
          </w:p>
        </w:tc>
        <w:tc>
          <w:tcPr>
            <w:tcW w:w="3384" w:type="pct"/>
            <w:tcBorders>
              <w:top w:val="single" w:sz="4" w:space="0" w:color="000000"/>
              <w:left w:val="single" w:sz="4" w:space="0" w:color="000000"/>
              <w:bottom w:val="single" w:sz="4" w:space="0" w:color="000000"/>
              <w:right w:val="single" w:sz="4" w:space="0" w:color="000000"/>
            </w:tcBorders>
            <w:hideMark/>
          </w:tcPr>
          <w:p w14:paraId="40F1DA48"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lang w:bidi="en-US"/>
              </w:rPr>
              <w:t>Average score 3.0 – 2.75</w:t>
            </w:r>
          </w:p>
        </w:tc>
      </w:tr>
      <w:tr w:rsidR="00D20175" w:rsidRPr="00395CBF" w14:paraId="13C902C3" w14:textId="77777777" w:rsidTr="00056EFC">
        <w:trPr>
          <w:trHeight w:val="24"/>
          <w:jc w:val="center"/>
        </w:trPr>
        <w:tc>
          <w:tcPr>
            <w:tcW w:w="1616" w:type="pct"/>
            <w:tcBorders>
              <w:top w:val="single" w:sz="4" w:space="0" w:color="000000"/>
              <w:left w:val="single" w:sz="4" w:space="0" w:color="000000"/>
              <w:bottom w:val="single" w:sz="4" w:space="0" w:color="000000"/>
              <w:right w:val="single" w:sz="4" w:space="0" w:color="000000"/>
            </w:tcBorders>
            <w:hideMark/>
          </w:tcPr>
          <w:p w14:paraId="251C7CF8"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b/>
                <w:lang w:bidi="en-US"/>
              </w:rPr>
              <w:t>Proficient</w:t>
            </w:r>
          </w:p>
        </w:tc>
        <w:tc>
          <w:tcPr>
            <w:tcW w:w="3384" w:type="pct"/>
            <w:tcBorders>
              <w:top w:val="single" w:sz="4" w:space="0" w:color="000000"/>
              <w:left w:val="single" w:sz="4" w:space="0" w:color="000000"/>
              <w:bottom w:val="single" w:sz="4" w:space="0" w:color="000000"/>
              <w:right w:val="single" w:sz="4" w:space="0" w:color="000000"/>
            </w:tcBorders>
            <w:hideMark/>
          </w:tcPr>
          <w:p w14:paraId="50F2F5B5"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lang w:bidi="en-US"/>
              </w:rPr>
              <w:t>Average score 2.74 – 1.75</w:t>
            </w:r>
          </w:p>
        </w:tc>
      </w:tr>
      <w:tr w:rsidR="00D20175" w:rsidRPr="00395CBF" w14:paraId="4FA706AB" w14:textId="77777777" w:rsidTr="000918C1">
        <w:trPr>
          <w:trHeight w:val="211"/>
          <w:jc w:val="center"/>
        </w:trPr>
        <w:tc>
          <w:tcPr>
            <w:tcW w:w="1616" w:type="pct"/>
            <w:tcBorders>
              <w:top w:val="single" w:sz="4" w:space="0" w:color="000000"/>
              <w:left w:val="single" w:sz="4" w:space="0" w:color="000000"/>
              <w:bottom w:val="single" w:sz="4" w:space="0" w:color="000000"/>
              <w:right w:val="single" w:sz="4" w:space="0" w:color="000000"/>
            </w:tcBorders>
            <w:hideMark/>
          </w:tcPr>
          <w:p w14:paraId="217BBCCC"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b/>
                <w:lang w:bidi="en-US"/>
              </w:rPr>
              <w:t>Limited</w:t>
            </w:r>
          </w:p>
        </w:tc>
        <w:tc>
          <w:tcPr>
            <w:tcW w:w="3384" w:type="pct"/>
            <w:tcBorders>
              <w:top w:val="single" w:sz="4" w:space="0" w:color="000000"/>
              <w:left w:val="single" w:sz="4" w:space="0" w:color="000000"/>
              <w:bottom w:val="single" w:sz="4" w:space="0" w:color="000000"/>
              <w:right w:val="single" w:sz="4" w:space="0" w:color="000000"/>
            </w:tcBorders>
            <w:hideMark/>
          </w:tcPr>
          <w:p w14:paraId="23069C4D"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lang w:bidi="en-US"/>
              </w:rPr>
              <w:t>Average score 1.74 - 0</w:t>
            </w:r>
          </w:p>
        </w:tc>
      </w:tr>
    </w:tbl>
    <w:p w14:paraId="7D58828B" w14:textId="77777777" w:rsidR="00B403F8" w:rsidRDefault="00B403F8" w:rsidP="00B403F8">
      <w:pPr>
        <w:spacing w:after="0" w:line="240" w:lineRule="auto"/>
        <w:rPr>
          <w:rFonts w:ascii="Arial" w:eastAsia="Calibri" w:hAnsi="Arial" w:cs="Arial"/>
          <w:b/>
          <w:lang w:bidi="en-US"/>
        </w:rPr>
        <w:sectPr w:rsidR="00B403F8" w:rsidSect="00A9615A">
          <w:headerReference w:type="default" r:id="rId18"/>
          <w:footerReference w:type="default" r:id="rId19"/>
          <w:pgSz w:w="12240" w:h="15840"/>
          <w:pgMar w:top="450" w:right="720" w:bottom="720" w:left="720" w:header="720" w:footer="672" w:gutter="0"/>
          <w:cols w:space="720"/>
          <w:docGrid w:linePitch="360"/>
        </w:sectPr>
      </w:pPr>
    </w:p>
    <w:p w14:paraId="4DAC3675" w14:textId="78F119A2" w:rsidR="00B403F8" w:rsidRDefault="00B403F8" w:rsidP="00B403F8">
      <w:pPr>
        <w:spacing w:after="0" w:line="240" w:lineRule="auto"/>
        <w:rPr>
          <w:rFonts w:ascii="Arial" w:eastAsia="Calibri" w:hAnsi="Arial" w:cs="Arial"/>
          <w:b/>
          <w:lang w:bidi="en-US"/>
        </w:rPr>
      </w:pPr>
    </w:p>
    <w:tbl>
      <w:tblPr>
        <w:tblStyle w:val="TableGrid1"/>
        <w:tblW w:w="10995" w:type="dxa"/>
        <w:tblInd w:w="-150" w:type="dxa"/>
        <w:tblLook w:val="04A0" w:firstRow="1" w:lastRow="0" w:firstColumn="1" w:lastColumn="0" w:noHBand="0" w:noVBand="1"/>
      </w:tblPr>
      <w:tblGrid>
        <w:gridCol w:w="2075"/>
        <w:gridCol w:w="8920"/>
      </w:tblGrid>
      <w:tr w:rsidR="00434D38" w:rsidRPr="00395CBF" w14:paraId="057A6195" w14:textId="77777777" w:rsidTr="00997072">
        <w:tc>
          <w:tcPr>
            <w:tcW w:w="10995" w:type="dxa"/>
            <w:gridSpan w:val="2"/>
            <w:tcBorders>
              <w:top w:val="threeDEngrave" w:sz="24" w:space="0" w:color="auto"/>
              <w:left w:val="threeDEngrave" w:sz="24" w:space="0" w:color="auto"/>
              <w:bottom w:val="threeDEngrave" w:sz="24" w:space="0" w:color="auto"/>
              <w:right w:val="threeDEngrave" w:sz="24" w:space="0" w:color="auto"/>
            </w:tcBorders>
          </w:tcPr>
          <w:p w14:paraId="4A38F0CA" w14:textId="15941BD3" w:rsidR="00434D38" w:rsidRPr="00395CBF" w:rsidRDefault="00B403F8" w:rsidP="000918C1">
            <w:pPr>
              <w:spacing w:after="120" w:line="240" w:lineRule="auto"/>
              <w:jc w:val="center"/>
              <w:rPr>
                <w:rFonts w:ascii="Arial" w:eastAsia="Calibri" w:hAnsi="Arial" w:cs="Arial"/>
                <w:b/>
                <w:sz w:val="24"/>
                <w:szCs w:val="24"/>
                <w:lang w:bidi="en-US"/>
              </w:rPr>
            </w:pPr>
            <w:r>
              <w:rPr>
                <w:rFonts w:ascii="Arial" w:eastAsia="Calibri" w:hAnsi="Arial" w:cs="Arial"/>
                <w:lang w:bidi="en-US"/>
              </w:rPr>
              <w:tab/>
            </w:r>
            <w:r w:rsidR="00434D38" w:rsidRPr="00395CBF">
              <w:rPr>
                <w:rFonts w:ascii="Arial" w:eastAsia="Calibri" w:hAnsi="Arial" w:cs="Arial"/>
                <w:b/>
                <w:sz w:val="28"/>
                <w:szCs w:val="28"/>
                <w:lang w:bidi="en-US"/>
              </w:rPr>
              <w:t>Ohio Physical Education Assessments</w:t>
            </w:r>
          </w:p>
        </w:tc>
      </w:tr>
      <w:tr w:rsidR="00434D38" w:rsidRPr="00395CBF" w14:paraId="029D08A4"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42FE4FB2"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 xml:space="preserve">Standard </w:t>
            </w:r>
          </w:p>
          <w:p w14:paraId="31442CD7"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2</w:t>
            </w:r>
          </w:p>
        </w:tc>
        <w:tc>
          <w:tcPr>
            <w:tcW w:w="8920" w:type="dxa"/>
            <w:tcBorders>
              <w:top w:val="threeDEngrave" w:sz="24" w:space="0" w:color="auto"/>
              <w:left w:val="threeDEngrave" w:sz="24" w:space="0" w:color="auto"/>
              <w:bottom w:val="threeDEngrave" w:sz="24" w:space="0" w:color="auto"/>
              <w:right w:val="threeDEngrave" w:sz="24" w:space="0" w:color="auto"/>
            </w:tcBorders>
          </w:tcPr>
          <w:p w14:paraId="1F791165" w14:textId="77777777"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Applies knowledge of concepts, principles, strategies and tactics related to movement and performance.</w:t>
            </w:r>
          </w:p>
        </w:tc>
      </w:tr>
      <w:tr w:rsidR="00434D38" w:rsidRPr="00395CBF" w14:paraId="58FA1409"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5D6130DA"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749BFAA7"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A</w:t>
            </w:r>
          </w:p>
        </w:tc>
        <w:tc>
          <w:tcPr>
            <w:tcW w:w="8920" w:type="dxa"/>
            <w:tcBorders>
              <w:top w:val="threeDEngrave" w:sz="24" w:space="0" w:color="auto"/>
              <w:left w:val="threeDEngrave" w:sz="24" w:space="0" w:color="auto"/>
              <w:bottom w:val="threeDEngrave" w:sz="24" w:space="0" w:color="auto"/>
              <w:right w:val="threeDEngrave" w:sz="24" w:space="0" w:color="auto"/>
            </w:tcBorders>
          </w:tcPr>
          <w:p w14:paraId="1EEBD93F" w14:textId="7D5E58E6"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Demonstrate</w:t>
            </w:r>
            <w:r w:rsidR="000918C1">
              <w:rPr>
                <w:rFonts w:ascii="Arial" w:eastAsia="Calibri" w:hAnsi="Arial" w:cs="Arial"/>
                <w:sz w:val="24"/>
                <w:szCs w:val="24"/>
                <w:lang w:bidi="en-US"/>
              </w:rPr>
              <w:t>s</w:t>
            </w:r>
            <w:r w:rsidRPr="00395CBF">
              <w:rPr>
                <w:rFonts w:ascii="Arial" w:eastAsia="Calibri" w:hAnsi="Arial" w:cs="Arial"/>
                <w:sz w:val="24"/>
                <w:szCs w:val="24"/>
                <w:lang w:bidi="en-US"/>
              </w:rPr>
              <w:t xml:space="preserve"> and appl</w:t>
            </w:r>
            <w:r w:rsidR="000918C1">
              <w:rPr>
                <w:rFonts w:ascii="Arial" w:eastAsia="Calibri" w:hAnsi="Arial" w:cs="Arial"/>
                <w:sz w:val="24"/>
                <w:szCs w:val="24"/>
                <w:lang w:bidi="en-US"/>
              </w:rPr>
              <w:t>ies</w:t>
            </w:r>
            <w:r w:rsidRPr="00395CBF">
              <w:rPr>
                <w:rFonts w:ascii="Arial" w:eastAsia="Calibri" w:hAnsi="Arial" w:cs="Arial"/>
                <w:sz w:val="24"/>
                <w:szCs w:val="24"/>
                <w:lang w:bidi="en-US"/>
              </w:rPr>
              <w:t xml:space="preserve"> basic tactics and principles of movement.</w:t>
            </w:r>
          </w:p>
        </w:tc>
      </w:tr>
      <w:tr w:rsidR="00434D38" w:rsidRPr="00395CBF" w14:paraId="768140F7" w14:textId="77777777" w:rsidTr="00997072">
        <w:tc>
          <w:tcPr>
            <w:tcW w:w="10995" w:type="dxa"/>
            <w:gridSpan w:val="2"/>
            <w:tcBorders>
              <w:top w:val="threeDEngrave" w:sz="24" w:space="0" w:color="auto"/>
              <w:left w:val="threeDEngrave" w:sz="24" w:space="0" w:color="auto"/>
              <w:bottom w:val="threeDEngrave" w:sz="24" w:space="0" w:color="auto"/>
              <w:right w:val="threeDEngrave" w:sz="24" w:space="0" w:color="auto"/>
            </w:tcBorders>
          </w:tcPr>
          <w:p w14:paraId="0CDF886C"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t>Grade Band: 3-5</w:t>
            </w:r>
          </w:p>
        </w:tc>
      </w:tr>
    </w:tbl>
    <w:p w14:paraId="2188CDFD" w14:textId="77777777" w:rsidR="00434D38" w:rsidRPr="00395CBF" w:rsidRDefault="00434D38" w:rsidP="000918C1">
      <w:pPr>
        <w:spacing w:after="0" w:line="240" w:lineRule="auto"/>
        <w:ind w:left="1800" w:hanging="1800"/>
        <w:rPr>
          <w:rFonts w:ascii="Arial" w:eastAsia="Calibri" w:hAnsi="Arial" w:cs="Arial"/>
          <w:sz w:val="24"/>
          <w:szCs w:val="24"/>
          <w:lang w:bidi="en-US"/>
        </w:rPr>
      </w:pPr>
    </w:p>
    <w:p w14:paraId="49042950" w14:textId="655B95C1" w:rsidR="00434D38" w:rsidRPr="000918C1" w:rsidRDefault="00434D38" w:rsidP="000918C1">
      <w:pPr>
        <w:spacing w:after="120" w:line="240" w:lineRule="auto"/>
        <w:ind w:left="720" w:hanging="720"/>
        <w:rPr>
          <w:rFonts w:ascii="Arial" w:eastAsia="Calibri" w:hAnsi="Arial" w:cs="Arial"/>
          <w:szCs w:val="24"/>
          <w:lang w:bidi="en-US"/>
        </w:rPr>
      </w:pPr>
      <w:r w:rsidRPr="000918C1">
        <w:rPr>
          <w:rFonts w:ascii="Arial" w:eastAsia="Calibri" w:hAnsi="Arial" w:cs="Arial"/>
          <w:b/>
          <w:szCs w:val="24"/>
          <w:lang w:bidi="en-US"/>
        </w:rPr>
        <w:t>Task:</w:t>
      </w:r>
      <w:r w:rsidRPr="000918C1">
        <w:rPr>
          <w:rFonts w:ascii="Arial" w:eastAsia="Calibri" w:hAnsi="Arial" w:cs="Arial"/>
          <w:b/>
          <w:szCs w:val="24"/>
          <w:lang w:bidi="en-US"/>
        </w:rPr>
        <w:tab/>
      </w:r>
      <w:r w:rsidRPr="000918C1">
        <w:rPr>
          <w:rFonts w:ascii="Arial" w:eastAsia="Calibri" w:hAnsi="Arial" w:cs="Arial"/>
          <w:szCs w:val="24"/>
          <w:lang w:bidi="en-US"/>
        </w:rPr>
        <w:t xml:space="preserve">Game performance observation of students playing in small-sided games – </w:t>
      </w:r>
      <w:r w:rsidR="000918C1">
        <w:rPr>
          <w:rFonts w:ascii="Arial" w:eastAsia="Calibri" w:hAnsi="Arial" w:cs="Arial"/>
          <w:szCs w:val="24"/>
          <w:lang w:bidi="en-US"/>
        </w:rPr>
        <w:t>O</w:t>
      </w:r>
      <w:r w:rsidRPr="000918C1">
        <w:rPr>
          <w:rFonts w:ascii="Arial" w:eastAsia="Calibri" w:hAnsi="Arial" w:cs="Arial"/>
          <w:szCs w:val="24"/>
          <w:lang w:bidi="en-US"/>
        </w:rPr>
        <w:t xml:space="preserve">bserve students on multiple occasions in game performance settings. These settings should be small-sided to allow for student involvement in game play and opportunities for the teacher to observe </w:t>
      </w:r>
      <w:r w:rsidR="000918C1">
        <w:rPr>
          <w:rFonts w:ascii="Arial" w:eastAsia="Calibri" w:hAnsi="Arial" w:cs="Arial"/>
          <w:szCs w:val="24"/>
          <w:lang w:bidi="en-US"/>
        </w:rPr>
        <w:t xml:space="preserve">students’ </w:t>
      </w:r>
      <w:r w:rsidRPr="000918C1">
        <w:rPr>
          <w:rFonts w:ascii="Arial" w:eastAsia="Calibri" w:hAnsi="Arial" w:cs="Arial"/>
          <w:szCs w:val="24"/>
          <w:lang w:bidi="en-US"/>
        </w:rPr>
        <w:t>performances. Focus specifically on the level of understanding students show in terms of positioning and skill selection. Use the criteria below to evaluate student performance.</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450"/>
        <w:gridCol w:w="4387"/>
        <w:gridCol w:w="5048"/>
      </w:tblGrid>
      <w:tr w:rsidR="00434D38" w:rsidRPr="000918C1" w14:paraId="5BA3A855" w14:textId="77777777" w:rsidTr="000918C1">
        <w:tc>
          <w:tcPr>
            <w:tcW w:w="1450" w:type="dxa"/>
            <w:vAlign w:val="center"/>
          </w:tcPr>
          <w:p w14:paraId="3FB1CDA9"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435" w:type="dxa"/>
            <w:gridSpan w:val="2"/>
            <w:vAlign w:val="center"/>
          </w:tcPr>
          <w:p w14:paraId="232B9FF1"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Criteria</w:t>
            </w:r>
          </w:p>
        </w:tc>
      </w:tr>
      <w:tr w:rsidR="00434D38" w:rsidRPr="000918C1" w14:paraId="5C83F721" w14:textId="77777777" w:rsidTr="000918C1">
        <w:tc>
          <w:tcPr>
            <w:tcW w:w="1450" w:type="dxa"/>
            <w:vAlign w:val="center"/>
          </w:tcPr>
          <w:p w14:paraId="307D9F2B"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Component Observed </w:t>
            </w:r>
          </w:p>
        </w:tc>
        <w:tc>
          <w:tcPr>
            <w:tcW w:w="4387" w:type="dxa"/>
            <w:vAlign w:val="center"/>
          </w:tcPr>
          <w:p w14:paraId="5E5009BD"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Positioning</w:t>
            </w:r>
          </w:p>
        </w:tc>
        <w:tc>
          <w:tcPr>
            <w:tcW w:w="5048" w:type="dxa"/>
            <w:vAlign w:val="center"/>
          </w:tcPr>
          <w:p w14:paraId="3F927EB0" w14:textId="162DEA93"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Decision-</w:t>
            </w:r>
            <w:r w:rsidR="000918C1">
              <w:rPr>
                <w:rFonts w:ascii="Arial" w:eastAsia="Calibri" w:hAnsi="Arial" w:cs="Arial"/>
                <w:b/>
                <w:szCs w:val="24"/>
                <w:lang w:bidi="en-US"/>
              </w:rPr>
              <w:t>M</w:t>
            </w:r>
            <w:r w:rsidRPr="000918C1">
              <w:rPr>
                <w:rFonts w:ascii="Arial" w:eastAsia="Calibri" w:hAnsi="Arial" w:cs="Arial"/>
                <w:b/>
                <w:szCs w:val="24"/>
                <w:lang w:bidi="en-US"/>
              </w:rPr>
              <w:t xml:space="preserve">aking – </w:t>
            </w:r>
          </w:p>
          <w:p w14:paraId="7212F668" w14:textId="483AC186" w:rsidR="00434D38" w:rsidRPr="000918C1" w:rsidRDefault="000918C1"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S</w:t>
            </w:r>
            <w:r w:rsidR="00434D38" w:rsidRPr="000918C1">
              <w:rPr>
                <w:rFonts w:ascii="Arial" w:eastAsia="Calibri" w:hAnsi="Arial" w:cs="Arial"/>
                <w:b/>
                <w:szCs w:val="24"/>
                <w:lang w:bidi="en-US"/>
              </w:rPr>
              <w:t xml:space="preserve">kill </w:t>
            </w:r>
            <w:r>
              <w:rPr>
                <w:rFonts w:ascii="Arial" w:eastAsia="Calibri" w:hAnsi="Arial" w:cs="Arial"/>
                <w:b/>
                <w:szCs w:val="24"/>
                <w:lang w:bidi="en-US"/>
              </w:rPr>
              <w:t>S</w:t>
            </w:r>
            <w:r w:rsidR="00434D38" w:rsidRPr="000918C1">
              <w:rPr>
                <w:rFonts w:ascii="Arial" w:eastAsia="Calibri" w:hAnsi="Arial" w:cs="Arial"/>
                <w:b/>
                <w:szCs w:val="24"/>
                <w:lang w:bidi="en-US"/>
              </w:rPr>
              <w:t>election</w:t>
            </w:r>
          </w:p>
        </w:tc>
      </w:tr>
      <w:tr w:rsidR="00434D38" w:rsidRPr="000918C1" w14:paraId="1A6E0DB6" w14:textId="77777777" w:rsidTr="000918C1">
        <w:tc>
          <w:tcPr>
            <w:tcW w:w="1450" w:type="dxa"/>
          </w:tcPr>
          <w:p w14:paraId="4DAC96DD"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71246902"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3</w:t>
            </w:r>
          </w:p>
        </w:tc>
        <w:tc>
          <w:tcPr>
            <w:tcW w:w="4387" w:type="dxa"/>
          </w:tcPr>
          <w:p w14:paraId="1CDD71EE" w14:textId="77777777" w:rsidR="00434D38" w:rsidRPr="000918C1" w:rsidRDefault="00434D38" w:rsidP="000918C1">
            <w:pPr>
              <w:spacing w:after="0" w:line="240" w:lineRule="auto"/>
              <w:rPr>
                <w:rFonts w:ascii="Arial" w:eastAsia="Calibri" w:hAnsi="Arial" w:cs="Arial"/>
                <w:b/>
                <w:szCs w:val="24"/>
                <w:lang w:bidi="en-US"/>
              </w:rPr>
            </w:pPr>
            <w:r w:rsidRPr="000918C1">
              <w:rPr>
                <w:rFonts w:ascii="Arial" w:eastAsia="Calibri" w:hAnsi="Arial" w:cs="Arial"/>
                <w:b/>
                <w:szCs w:val="24"/>
                <w:lang w:bidi="en-US"/>
              </w:rPr>
              <w:t>Consistently:</w:t>
            </w:r>
          </w:p>
          <w:p w14:paraId="2364969D" w14:textId="058D0753"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help teammates with the ball</w:t>
            </w:r>
            <w:r w:rsidR="000918C1">
              <w:rPr>
                <w:rFonts w:ascii="Arial" w:eastAsia="Calibri" w:hAnsi="Arial" w:cs="Arial"/>
                <w:szCs w:val="24"/>
                <w:lang w:bidi="en-US"/>
              </w:rPr>
              <w:t>.</w:t>
            </w:r>
          </w:p>
          <w:p w14:paraId="7E1989D8" w14:textId="0E5EB872"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defend space</w:t>
            </w:r>
            <w:r w:rsidR="000918C1">
              <w:rPr>
                <w:rFonts w:ascii="Arial" w:eastAsia="Calibri" w:hAnsi="Arial" w:cs="Arial"/>
                <w:szCs w:val="24"/>
                <w:lang w:bidi="en-US"/>
              </w:rPr>
              <w:t>.</w:t>
            </w:r>
          </w:p>
          <w:p w14:paraId="64F2CF23" w14:textId="62D6B737" w:rsidR="00040C11" w:rsidRPr="000918C1" w:rsidRDefault="00040C11" w:rsidP="000918C1">
            <w:pPr>
              <w:numPr>
                <w:ilvl w:val="0"/>
                <w:numId w:val="2"/>
              </w:numPr>
              <w:tabs>
                <w:tab w:val="num" w:pos="432"/>
              </w:tabs>
              <w:spacing w:after="0" w:line="240" w:lineRule="auto"/>
              <w:ind w:left="432"/>
              <w:rPr>
                <w:rFonts w:ascii="Arial" w:eastAsia="Calibri" w:hAnsi="Arial" w:cs="Arial"/>
                <w:szCs w:val="24"/>
                <w:lang w:bidi="en-US"/>
              </w:rPr>
            </w:pPr>
            <w:r w:rsidRPr="000918C1">
              <w:rPr>
                <w:rFonts w:ascii="Arial" w:eastAsia="Calibri" w:hAnsi="Arial" w:cs="Arial"/>
                <w:szCs w:val="24"/>
                <w:lang w:bidi="en-US"/>
              </w:rPr>
              <w:t>Returns to correct base position for the game played</w:t>
            </w:r>
            <w:r w:rsidR="000918C1">
              <w:rPr>
                <w:rFonts w:ascii="Arial" w:eastAsia="Calibri" w:hAnsi="Arial" w:cs="Arial"/>
                <w:szCs w:val="24"/>
                <w:lang w:bidi="en-US"/>
              </w:rPr>
              <w:t>.</w:t>
            </w:r>
          </w:p>
        </w:tc>
        <w:tc>
          <w:tcPr>
            <w:tcW w:w="5048" w:type="dxa"/>
          </w:tcPr>
          <w:p w14:paraId="52016434" w14:textId="111F1244" w:rsidR="00434D38" w:rsidRPr="000918C1" w:rsidRDefault="00434D38"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Consistently selects the appropriate skills required to perform within the context of the game (e.g., shoots, passes or dribbles when appropriate, throws to the correct base)</w:t>
            </w:r>
            <w:r w:rsidR="000918C1">
              <w:rPr>
                <w:rFonts w:ascii="Arial" w:eastAsia="Calibri" w:hAnsi="Arial" w:cs="Arial"/>
                <w:szCs w:val="24"/>
                <w:lang w:bidi="en-US"/>
              </w:rPr>
              <w:t>.</w:t>
            </w:r>
          </w:p>
        </w:tc>
      </w:tr>
      <w:tr w:rsidR="00434D38" w:rsidRPr="000918C1" w14:paraId="1AB0516D" w14:textId="77777777" w:rsidTr="000918C1">
        <w:tc>
          <w:tcPr>
            <w:tcW w:w="1450" w:type="dxa"/>
          </w:tcPr>
          <w:p w14:paraId="0B10CB66"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1E57B816"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2</w:t>
            </w:r>
          </w:p>
        </w:tc>
        <w:tc>
          <w:tcPr>
            <w:tcW w:w="4387" w:type="dxa"/>
          </w:tcPr>
          <w:p w14:paraId="263DE807" w14:textId="700C7359" w:rsidR="00434D38" w:rsidRPr="000918C1" w:rsidRDefault="00434D38" w:rsidP="000918C1">
            <w:pPr>
              <w:spacing w:after="0" w:line="240" w:lineRule="auto"/>
              <w:rPr>
                <w:rFonts w:ascii="Arial" w:eastAsia="Calibri" w:hAnsi="Arial" w:cs="Arial"/>
                <w:b/>
                <w:szCs w:val="24"/>
                <w:lang w:bidi="en-US"/>
              </w:rPr>
            </w:pPr>
            <w:r w:rsidRPr="000918C1">
              <w:rPr>
                <w:rFonts w:ascii="Arial" w:eastAsia="Calibri" w:hAnsi="Arial" w:cs="Arial"/>
                <w:b/>
                <w:szCs w:val="24"/>
                <w:lang w:bidi="en-US"/>
              </w:rPr>
              <w:t>Usually</w:t>
            </w:r>
            <w:r w:rsidR="000918C1">
              <w:rPr>
                <w:rFonts w:ascii="Arial" w:eastAsia="Calibri" w:hAnsi="Arial" w:cs="Arial"/>
                <w:b/>
                <w:szCs w:val="24"/>
                <w:lang w:bidi="en-US"/>
              </w:rPr>
              <w:t>,</w:t>
            </w:r>
            <w:r w:rsidRPr="000918C1">
              <w:rPr>
                <w:rFonts w:ascii="Arial" w:eastAsia="Calibri" w:hAnsi="Arial" w:cs="Arial"/>
                <w:b/>
                <w:szCs w:val="24"/>
                <w:lang w:bidi="en-US"/>
              </w:rPr>
              <w:t xml:space="preserve"> but not always:</w:t>
            </w:r>
          </w:p>
          <w:p w14:paraId="51C7BBEE" w14:textId="623FB5F6"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help teammates with the ball</w:t>
            </w:r>
            <w:r w:rsidR="000918C1">
              <w:rPr>
                <w:rFonts w:ascii="Arial" w:eastAsia="Calibri" w:hAnsi="Arial" w:cs="Arial"/>
                <w:szCs w:val="24"/>
                <w:lang w:bidi="en-US"/>
              </w:rPr>
              <w:t>.</w:t>
            </w:r>
          </w:p>
          <w:p w14:paraId="48DBDF11" w14:textId="4134774F"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defend space</w:t>
            </w:r>
            <w:r w:rsidR="000918C1">
              <w:rPr>
                <w:rFonts w:ascii="Arial" w:eastAsia="Calibri" w:hAnsi="Arial" w:cs="Arial"/>
                <w:szCs w:val="24"/>
                <w:lang w:bidi="en-US"/>
              </w:rPr>
              <w:t>.</w:t>
            </w:r>
          </w:p>
          <w:p w14:paraId="76816DC1" w14:textId="14D1DC7B" w:rsidR="00040C11" w:rsidRPr="000918C1" w:rsidRDefault="00040C11" w:rsidP="000918C1">
            <w:pPr>
              <w:numPr>
                <w:ilvl w:val="0"/>
                <w:numId w:val="2"/>
              </w:numPr>
              <w:tabs>
                <w:tab w:val="num" w:pos="432"/>
              </w:tabs>
              <w:spacing w:after="0" w:line="240" w:lineRule="auto"/>
              <w:ind w:left="432"/>
              <w:rPr>
                <w:rFonts w:ascii="Arial" w:eastAsia="Calibri" w:hAnsi="Arial" w:cs="Arial"/>
                <w:szCs w:val="24"/>
                <w:lang w:bidi="en-US"/>
              </w:rPr>
            </w:pPr>
            <w:r w:rsidRPr="000918C1">
              <w:rPr>
                <w:rFonts w:ascii="Arial" w:eastAsia="Calibri" w:hAnsi="Arial" w:cs="Arial"/>
                <w:szCs w:val="24"/>
                <w:lang w:bidi="en-US"/>
              </w:rPr>
              <w:t>Returns to correct base position for the game played</w:t>
            </w:r>
            <w:r w:rsidR="000918C1">
              <w:rPr>
                <w:rFonts w:ascii="Arial" w:eastAsia="Calibri" w:hAnsi="Arial" w:cs="Arial"/>
                <w:szCs w:val="24"/>
                <w:lang w:bidi="en-US"/>
              </w:rPr>
              <w:t>.</w:t>
            </w:r>
          </w:p>
        </w:tc>
        <w:tc>
          <w:tcPr>
            <w:tcW w:w="5048" w:type="dxa"/>
          </w:tcPr>
          <w:p w14:paraId="5E5C6C37" w14:textId="28B20376" w:rsidR="00434D38" w:rsidRPr="000918C1" w:rsidRDefault="00434D38"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Usually, but not always, selects the appropriate skills required to perform within the context of the game (e.g., shoots, passes or dribbles when appropriate, throws to the correct base)</w:t>
            </w:r>
            <w:r w:rsidR="000918C1">
              <w:rPr>
                <w:rFonts w:ascii="Arial" w:eastAsia="Calibri" w:hAnsi="Arial" w:cs="Arial"/>
                <w:szCs w:val="24"/>
                <w:lang w:bidi="en-US"/>
              </w:rPr>
              <w:t>.</w:t>
            </w:r>
          </w:p>
        </w:tc>
      </w:tr>
      <w:tr w:rsidR="00434D38" w:rsidRPr="000918C1" w14:paraId="4C7434DF" w14:textId="77777777" w:rsidTr="000918C1">
        <w:tc>
          <w:tcPr>
            <w:tcW w:w="1450" w:type="dxa"/>
          </w:tcPr>
          <w:p w14:paraId="79307519"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53092A41"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1</w:t>
            </w:r>
          </w:p>
        </w:tc>
        <w:tc>
          <w:tcPr>
            <w:tcW w:w="4387" w:type="dxa"/>
          </w:tcPr>
          <w:p w14:paraId="21A6E84A" w14:textId="77777777" w:rsidR="00434D38" w:rsidRPr="000918C1" w:rsidRDefault="00434D38" w:rsidP="000918C1">
            <w:pPr>
              <w:spacing w:after="0" w:line="240" w:lineRule="auto"/>
              <w:rPr>
                <w:rFonts w:ascii="Arial" w:eastAsia="Calibri" w:hAnsi="Arial" w:cs="Arial"/>
                <w:b/>
                <w:szCs w:val="24"/>
                <w:lang w:bidi="en-US"/>
              </w:rPr>
            </w:pPr>
            <w:r w:rsidRPr="000918C1">
              <w:rPr>
                <w:rFonts w:ascii="Arial" w:eastAsia="Calibri" w:hAnsi="Arial" w:cs="Arial"/>
                <w:b/>
                <w:szCs w:val="24"/>
                <w:lang w:bidi="en-US"/>
              </w:rPr>
              <w:t>Rarely:</w:t>
            </w:r>
          </w:p>
          <w:p w14:paraId="3C61D34E" w14:textId="520418CC"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help teammates with the ball</w:t>
            </w:r>
            <w:r w:rsidR="000918C1">
              <w:rPr>
                <w:rFonts w:ascii="Arial" w:eastAsia="Calibri" w:hAnsi="Arial" w:cs="Arial"/>
                <w:szCs w:val="24"/>
                <w:lang w:bidi="en-US"/>
              </w:rPr>
              <w:t>.</w:t>
            </w:r>
          </w:p>
          <w:p w14:paraId="423A0235" w14:textId="02383A35"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defend space</w:t>
            </w:r>
            <w:r w:rsidR="000918C1">
              <w:rPr>
                <w:rFonts w:ascii="Arial" w:eastAsia="Calibri" w:hAnsi="Arial" w:cs="Arial"/>
                <w:szCs w:val="24"/>
                <w:lang w:bidi="en-US"/>
              </w:rPr>
              <w:t>.</w:t>
            </w:r>
          </w:p>
          <w:p w14:paraId="0FF42304" w14:textId="421DAC8A" w:rsidR="00040C11" w:rsidRPr="000918C1" w:rsidRDefault="00040C11"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Returns to correct base position for the game played</w:t>
            </w:r>
            <w:r w:rsidR="000918C1">
              <w:rPr>
                <w:rFonts w:ascii="Arial" w:eastAsia="Calibri" w:hAnsi="Arial" w:cs="Arial"/>
                <w:szCs w:val="24"/>
                <w:lang w:bidi="en-US"/>
              </w:rPr>
              <w:t>.</w:t>
            </w:r>
          </w:p>
        </w:tc>
        <w:tc>
          <w:tcPr>
            <w:tcW w:w="5048" w:type="dxa"/>
          </w:tcPr>
          <w:p w14:paraId="23F01577" w14:textId="503B8F85" w:rsidR="00434D38" w:rsidRPr="000918C1" w:rsidRDefault="00434D38"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Rarely selects the appropriate skills required to perform within the context of the game (e.g., shoots, passes or dribbles when appropriate, throws to the correct base)</w:t>
            </w:r>
            <w:r w:rsidR="000918C1">
              <w:rPr>
                <w:rFonts w:ascii="Arial" w:eastAsia="Calibri" w:hAnsi="Arial" w:cs="Arial"/>
                <w:szCs w:val="24"/>
                <w:lang w:bidi="en-US"/>
              </w:rPr>
              <w:t>.</w:t>
            </w:r>
          </w:p>
        </w:tc>
      </w:tr>
    </w:tbl>
    <w:p w14:paraId="211D2329" w14:textId="4EEF8F8F" w:rsidR="00434D38" w:rsidRPr="00395CBF" w:rsidRDefault="00434D38" w:rsidP="000918C1">
      <w:pPr>
        <w:spacing w:after="0" w:line="240" w:lineRule="auto"/>
        <w:rPr>
          <w:rFonts w:ascii="Arial" w:eastAsia="Calibri" w:hAnsi="Arial" w:cs="Arial"/>
          <w:b/>
          <w:sz w:val="24"/>
          <w:szCs w:val="24"/>
          <w:lang w:bidi="en-US"/>
        </w:rPr>
      </w:pPr>
      <w:r w:rsidRPr="00395CBF">
        <w:rPr>
          <w:rFonts w:ascii="Arial" w:eastAsia="Calibri" w:hAnsi="Arial" w:cs="Arial"/>
          <w:b/>
          <w:sz w:val="24"/>
          <w:szCs w:val="24"/>
          <w:lang w:bidi="en-US"/>
        </w:rPr>
        <w:t xml:space="preserve">Benchmark A score = Average of Positioning </w:t>
      </w:r>
      <w:r w:rsidR="000918C1">
        <w:rPr>
          <w:rFonts w:ascii="Arial" w:eastAsia="Calibri" w:hAnsi="Arial" w:cs="Arial"/>
          <w:b/>
          <w:sz w:val="24"/>
          <w:szCs w:val="24"/>
          <w:lang w:bidi="en-US"/>
        </w:rPr>
        <w:t>and</w:t>
      </w:r>
      <w:r w:rsidRPr="00395CBF">
        <w:rPr>
          <w:rFonts w:ascii="Arial" w:eastAsia="Calibri" w:hAnsi="Arial" w:cs="Arial"/>
          <w:b/>
          <w:sz w:val="24"/>
          <w:szCs w:val="24"/>
          <w:lang w:bidi="en-US"/>
        </w:rPr>
        <w:t xml:space="preserve"> Decision-</w:t>
      </w:r>
      <w:r w:rsidR="000918C1">
        <w:rPr>
          <w:rFonts w:ascii="Arial" w:eastAsia="Calibri" w:hAnsi="Arial" w:cs="Arial"/>
          <w:b/>
          <w:sz w:val="24"/>
          <w:szCs w:val="24"/>
          <w:lang w:bidi="en-US"/>
        </w:rPr>
        <w:t>M</w:t>
      </w:r>
      <w:r w:rsidRPr="00395CBF">
        <w:rPr>
          <w:rFonts w:ascii="Arial" w:eastAsia="Calibri" w:hAnsi="Arial" w:cs="Arial"/>
          <w:b/>
          <w:sz w:val="24"/>
          <w:szCs w:val="24"/>
          <w:lang w:bidi="en-US"/>
        </w:rPr>
        <w:t>aking score.</w:t>
      </w:r>
    </w:p>
    <w:p w14:paraId="5CA12259" w14:textId="14D608EE" w:rsidR="00434D38" w:rsidRDefault="00434D38" w:rsidP="000918C1">
      <w:pPr>
        <w:spacing w:after="0" w:line="240" w:lineRule="auto"/>
        <w:rPr>
          <w:rFonts w:ascii="Arial" w:eastAsia="Calibri" w:hAnsi="Arial" w:cs="Arial"/>
          <w:b/>
          <w:sz w:val="24"/>
          <w:szCs w:val="24"/>
          <w:lang w:bidi="en-US"/>
        </w:rPr>
      </w:pPr>
      <w:r w:rsidRPr="00395CBF">
        <w:rPr>
          <w:rFonts w:ascii="Arial" w:eastAsia="Calibri" w:hAnsi="Arial" w:cs="Arial"/>
          <w:b/>
          <w:sz w:val="24"/>
          <w:szCs w:val="24"/>
          <w:lang w:bidi="en-US"/>
        </w:rPr>
        <w:t>See excel sheets for data collection.</w:t>
      </w:r>
    </w:p>
    <w:p w14:paraId="16A8F683" w14:textId="77777777" w:rsidR="00AC03B4" w:rsidRDefault="00AC03B4" w:rsidP="000918C1">
      <w:pPr>
        <w:spacing w:after="0" w:line="240" w:lineRule="auto"/>
        <w:rPr>
          <w:rFonts w:ascii="Arial" w:eastAsia="Calibri" w:hAnsi="Arial" w:cs="Arial"/>
          <w:b/>
          <w:sz w:val="24"/>
          <w:szCs w:val="24"/>
          <w:lang w:bidi="en-US"/>
        </w:rPr>
      </w:pPr>
    </w:p>
    <w:p w14:paraId="6B05B78F" w14:textId="77777777" w:rsidR="00AC03B4" w:rsidRDefault="00AC03B4" w:rsidP="000918C1">
      <w:pPr>
        <w:spacing w:after="0" w:line="240" w:lineRule="auto"/>
        <w:rPr>
          <w:rFonts w:ascii="Arial" w:eastAsia="Calibri" w:hAnsi="Arial" w:cs="Arial"/>
          <w:b/>
          <w:sz w:val="24"/>
          <w:szCs w:val="24"/>
          <w:lang w:bidi="en-US"/>
        </w:rPr>
      </w:pPr>
    </w:p>
    <w:tbl>
      <w:tblPr>
        <w:tblW w:w="43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997"/>
        <w:gridCol w:w="7404"/>
      </w:tblGrid>
      <w:tr w:rsidR="00AC03B4" w:rsidRPr="00395CBF" w14:paraId="122938F6" w14:textId="77777777" w:rsidTr="00AC03B4">
        <w:trPr>
          <w:trHeight w:val="202"/>
          <w:jc w:val="center"/>
        </w:trPr>
        <w:tc>
          <w:tcPr>
            <w:tcW w:w="1062" w:type="pct"/>
            <w:tcBorders>
              <w:top w:val="single" w:sz="4" w:space="0" w:color="000000"/>
              <w:left w:val="single" w:sz="4" w:space="0" w:color="000000"/>
              <w:bottom w:val="single" w:sz="4" w:space="0" w:color="000000"/>
              <w:right w:val="single" w:sz="4" w:space="0" w:color="000000"/>
            </w:tcBorders>
            <w:hideMark/>
          </w:tcPr>
          <w:p w14:paraId="611F8784" w14:textId="7BD68831" w:rsidR="00AC03B4" w:rsidRPr="006D1681" w:rsidRDefault="000918C1" w:rsidP="00AC03B4">
            <w:pPr>
              <w:spacing w:after="0" w:line="240" w:lineRule="auto"/>
              <w:jc w:val="center"/>
              <w:rPr>
                <w:rFonts w:ascii="Arial" w:eastAsia="Calibri" w:hAnsi="Arial" w:cs="Arial"/>
                <w:b/>
                <w:szCs w:val="20"/>
                <w:lang w:bidi="en-US"/>
              </w:rPr>
            </w:pPr>
            <w:r>
              <w:rPr>
                <w:rFonts w:ascii="Arial" w:eastAsia="Calibri" w:hAnsi="Arial" w:cs="Arial"/>
                <w:b/>
                <w:sz w:val="24"/>
                <w:szCs w:val="24"/>
                <w:lang w:bidi="en-US"/>
              </w:rPr>
              <w:br w:type="page"/>
            </w:r>
            <w:r w:rsidR="00AC03B4" w:rsidRPr="006D1681">
              <w:rPr>
                <w:rFonts w:ascii="Arial" w:eastAsia="Calibri" w:hAnsi="Arial" w:cs="Arial"/>
                <w:b/>
                <w:szCs w:val="20"/>
                <w:lang w:bidi="en-US"/>
              </w:rPr>
              <w:t>Level</w:t>
            </w:r>
          </w:p>
        </w:tc>
        <w:tc>
          <w:tcPr>
            <w:tcW w:w="3938" w:type="pct"/>
            <w:tcBorders>
              <w:top w:val="single" w:sz="4" w:space="0" w:color="000000"/>
              <w:left w:val="single" w:sz="4" w:space="0" w:color="000000"/>
              <w:bottom w:val="single" w:sz="4" w:space="0" w:color="000000"/>
              <w:right w:val="single" w:sz="4" w:space="0" w:color="000000"/>
            </w:tcBorders>
            <w:hideMark/>
          </w:tcPr>
          <w:p w14:paraId="119EBF9A" w14:textId="77777777" w:rsidR="00AC03B4" w:rsidRPr="006D1681" w:rsidRDefault="00AC03B4" w:rsidP="00AC03B4">
            <w:pPr>
              <w:spacing w:after="0" w:line="240" w:lineRule="auto"/>
              <w:jc w:val="center"/>
              <w:rPr>
                <w:rFonts w:ascii="Arial" w:eastAsia="Calibri" w:hAnsi="Arial" w:cs="Arial"/>
                <w:b/>
                <w:szCs w:val="20"/>
                <w:lang w:bidi="en-US"/>
              </w:rPr>
            </w:pPr>
            <w:r w:rsidRPr="006D1681">
              <w:rPr>
                <w:rFonts w:ascii="Arial" w:eastAsia="Calibri" w:hAnsi="Arial" w:cs="Arial"/>
                <w:b/>
                <w:szCs w:val="20"/>
                <w:lang w:bidi="en-US"/>
              </w:rPr>
              <w:t>Average Rating</w:t>
            </w:r>
          </w:p>
        </w:tc>
      </w:tr>
      <w:tr w:rsidR="00AC03B4" w:rsidRPr="00395CBF" w14:paraId="60F8370B" w14:textId="77777777" w:rsidTr="00AC03B4">
        <w:trPr>
          <w:trHeight w:val="166"/>
          <w:jc w:val="center"/>
        </w:trPr>
        <w:tc>
          <w:tcPr>
            <w:tcW w:w="1062" w:type="pct"/>
            <w:tcBorders>
              <w:top w:val="single" w:sz="4" w:space="0" w:color="000000"/>
              <w:left w:val="single" w:sz="4" w:space="0" w:color="000000"/>
              <w:bottom w:val="single" w:sz="4" w:space="0" w:color="000000"/>
              <w:right w:val="single" w:sz="4" w:space="0" w:color="000000"/>
            </w:tcBorders>
            <w:hideMark/>
          </w:tcPr>
          <w:p w14:paraId="527AE9D1"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Advanced</w:t>
            </w:r>
          </w:p>
        </w:tc>
        <w:tc>
          <w:tcPr>
            <w:tcW w:w="3938" w:type="pct"/>
            <w:tcBorders>
              <w:top w:val="single" w:sz="4" w:space="0" w:color="000000"/>
              <w:left w:val="single" w:sz="4" w:space="0" w:color="000000"/>
              <w:bottom w:val="single" w:sz="4" w:space="0" w:color="000000"/>
              <w:right w:val="single" w:sz="4" w:space="0" w:color="000000"/>
            </w:tcBorders>
            <w:hideMark/>
          </w:tcPr>
          <w:p w14:paraId="5068D675"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3.0 – 2.75</w:t>
            </w:r>
          </w:p>
        </w:tc>
      </w:tr>
      <w:tr w:rsidR="00AC03B4" w:rsidRPr="00395CBF" w14:paraId="44258AC2" w14:textId="77777777" w:rsidTr="00AC03B4">
        <w:trPr>
          <w:jc w:val="center"/>
        </w:trPr>
        <w:tc>
          <w:tcPr>
            <w:tcW w:w="1062" w:type="pct"/>
            <w:tcBorders>
              <w:top w:val="single" w:sz="4" w:space="0" w:color="000000"/>
              <w:left w:val="single" w:sz="4" w:space="0" w:color="000000"/>
              <w:bottom w:val="single" w:sz="4" w:space="0" w:color="000000"/>
              <w:right w:val="single" w:sz="4" w:space="0" w:color="000000"/>
            </w:tcBorders>
            <w:hideMark/>
          </w:tcPr>
          <w:p w14:paraId="2D649A75"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Proficient</w:t>
            </w:r>
          </w:p>
        </w:tc>
        <w:tc>
          <w:tcPr>
            <w:tcW w:w="3938" w:type="pct"/>
            <w:tcBorders>
              <w:top w:val="single" w:sz="4" w:space="0" w:color="000000"/>
              <w:left w:val="single" w:sz="4" w:space="0" w:color="000000"/>
              <w:bottom w:val="single" w:sz="4" w:space="0" w:color="000000"/>
              <w:right w:val="single" w:sz="4" w:space="0" w:color="000000"/>
            </w:tcBorders>
            <w:hideMark/>
          </w:tcPr>
          <w:p w14:paraId="07863ED8"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2.74 – 1.75</w:t>
            </w:r>
          </w:p>
        </w:tc>
      </w:tr>
      <w:tr w:rsidR="00AC03B4" w:rsidRPr="00395CBF" w14:paraId="599D1FB7" w14:textId="77777777" w:rsidTr="00AC03B4">
        <w:trPr>
          <w:trHeight w:val="31"/>
          <w:jc w:val="center"/>
        </w:trPr>
        <w:tc>
          <w:tcPr>
            <w:tcW w:w="1062" w:type="pct"/>
            <w:tcBorders>
              <w:top w:val="single" w:sz="4" w:space="0" w:color="000000"/>
              <w:left w:val="single" w:sz="4" w:space="0" w:color="000000"/>
              <w:bottom w:val="single" w:sz="4" w:space="0" w:color="000000"/>
              <w:right w:val="single" w:sz="4" w:space="0" w:color="000000"/>
            </w:tcBorders>
            <w:hideMark/>
          </w:tcPr>
          <w:p w14:paraId="6F490758"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Limited</w:t>
            </w:r>
          </w:p>
        </w:tc>
        <w:tc>
          <w:tcPr>
            <w:tcW w:w="3938" w:type="pct"/>
            <w:tcBorders>
              <w:top w:val="single" w:sz="4" w:space="0" w:color="000000"/>
              <w:left w:val="single" w:sz="4" w:space="0" w:color="000000"/>
              <w:bottom w:val="single" w:sz="4" w:space="0" w:color="000000"/>
              <w:right w:val="single" w:sz="4" w:space="0" w:color="000000"/>
            </w:tcBorders>
            <w:hideMark/>
          </w:tcPr>
          <w:p w14:paraId="5FABB720"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1.74 - 0</w:t>
            </w:r>
          </w:p>
        </w:tc>
      </w:tr>
    </w:tbl>
    <w:p w14:paraId="6E56DC13" w14:textId="77777777" w:rsidR="005F05A0" w:rsidRDefault="005F05A0" w:rsidP="000918C1">
      <w:pPr>
        <w:spacing w:after="0" w:line="240" w:lineRule="auto"/>
        <w:rPr>
          <w:rFonts w:ascii="Arial" w:eastAsia="Calibri" w:hAnsi="Arial" w:cs="Arial"/>
          <w:b/>
          <w:sz w:val="24"/>
          <w:szCs w:val="24"/>
          <w:lang w:bidi="en-US"/>
        </w:rPr>
        <w:sectPr w:rsidR="005F05A0" w:rsidSect="005F05A0">
          <w:headerReference w:type="default" r:id="rId20"/>
          <w:footerReference w:type="default" r:id="rId21"/>
          <w:pgSz w:w="12240" w:h="15840"/>
          <w:pgMar w:top="1728" w:right="720" w:bottom="720" w:left="720" w:header="720" w:footer="720" w:gutter="0"/>
          <w:cols w:space="720"/>
          <w:docGrid w:linePitch="360"/>
        </w:sectPr>
      </w:pPr>
    </w:p>
    <w:tbl>
      <w:tblPr>
        <w:tblStyle w:val="TableGrid1"/>
        <w:tblW w:w="11070" w:type="dxa"/>
        <w:tblInd w:w="-150" w:type="dxa"/>
        <w:tblLook w:val="04A0" w:firstRow="1" w:lastRow="0" w:firstColumn="1" w:lastColumn="0" w:noHBand="0" w:noVBand="1"/>
      </w:tblPr>
      <w:tblGrid>
        <w:gridCol w:w="2075"/>
        <w:gridCol w:w="8995"/>
      </w:tblGrid>
      <w:tr w:rsidR="00434D38" w:rsidRPr="00395CBF" w14:paraId="65154E80"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2CAF8886" w14:textId="77777777" w:rsidR="00434D38" w:rsidRPr="00395CBF" w:rsidRDefault="00434D38" w:rsidP="000918C1">
            <w:pPr>
              <w:spacing w:after="12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lastRenderedPageBreak/>
              <w:t>Ohio Physical Education Assessments</w:t>
            </w:r>
          </w:p>
        </w:tc>
      </w:tr>
      <w:tr w:rsidR="00434D38" w:rsidRPr="00395CBF" w14:paraId="02756FCE"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7D716BD3"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 xml:space="preserve">Standard </w:t>
            </w:r>
          </w:p>
          <w:p w14:paraId="03426A01"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2</w:t>
            </w:r>
          </w:p>
        </w:tc>
        <w:tc>
          <w:tcPr>
            <w:tcW w:w="8995" w:type="dxa"/>
            <w:tcBorders>
              <w:top w:val="threeDEngrave" w:sz="24" w:space="0" w:color="auto"/>
              <w:left w:val="threeDEngrave" w:sz="24" w:space="0" w:color="auto"/>
              <w:bottom w:val="threeDEngrave" w:sz="24" w:space="0" w:color="auto"/>
              <w:right w:val="threeDEngrave" w:sz="24" w:space="0" w:color="auto"/>
            </w:tcBorders>
          </w:tcPr>
          <w:p w14:paraId="25E94E81" w14:textId="77777777"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Applies knowledge of concepts, principles, strategies and tactics related to movement and performance.</w:t>
            </w:r>
          </w:p>
        </w:tc>
      </w:tr>
      <w:tr w:rsidR="00434D38" w:rsidRPr="00395CBF" w14:paraId="79D6003F"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6E4EDA25"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6213B301"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w:t>
            </w:r>
          </w:p>
        </w:tc>
        <w:tc>
          <w:tcPr>
            <w:tcW w:w="8995" w:type="dxa"/>
            <w:tcBorders>
              <w:top w:val="threeDEngrave" w:sz="24" w:space="0" w:color="auto"/>
              <w:left w:val="threeDEngrave" w:sz="24" w:space="0" w:color="auto"/>
              <w:bottom w:val="threeDEngrave" w:sz="24" w:space="0" w:color="auto"/>
              <w:right w:val="threeDEngrave" w:sz="24" w:space="0" w:color="auto"/>
            </w:tcBorders>
          </w:tcPr>
          <w:p w14:paraId="28C71DFB" w14:textId="40951B85"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Demonstrate</w:t>
            </w:r>
            <w:r w:rsidR="000918C1">
              <w:rPr>
                <w:rFonts w:ascii="Arial" w:eastAsia="Calibri" w:hAnsi="Arial" w:cs="Arial"/>
                <w:sz w:val="24"/>
                <w:szCs w:val="24"/>
                <w:lang w:bidi="en-US"/>
              </w:rPr>
              <w:t>s</w:t>
            </w:r>
            <w:r w:rsidRPr="00395CBF">
              <w:rPr>
                <w:rFonts w:ascii="Arial" w:eastAsia="Calibri" w:hAnsi="Arial" w:cs="Arial"/>
                <w:sz w:val="24"/>
                <w:szCs w:val="24"/>
                <w:lang w:bidi="en-US"/>
              </w:rPr>
              <w:t xml:space="preserve"> knowledge of critical elements for more complex motor skills.</w:t>
            </w:r>
          </w:p>
        </w:tc>
      </w:tr>
      <w:tr w:rsidR="00434D38" w:rsidRPr="00395CBF" w14:paraId="6A2C3D54"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21D45777"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t>Grade Band: 3-5</w:t>
            </w:r>
          </w:p>
        </w:tc>
      </w:tr>
    </w:tbl>
    <w:p w14:paraId="47F5AD98" w14:textId="77777777" w:rsidR="00434D38" w:rsidRPr="00395CBF" w:rsidRDefault="00434D38" w:rsidP="000918C1">
      <w:pPr>
        <w:spacing w:after="0" w:line="240" w:lineRule="auto"/>
        <w:ind w:left="1800" w:hanging="1800"/>
        <w:rPr>
          <w:rFonts w:ascii="Arial" w:eastAsia="Calibri" w:hAnsi="Arial" w:cs="Arial"/>
          <w:sz w:val="24"/>
          <w:szCs w:val="24"/>
          <w:lang w:bidi="en-US"/>
        </w:rPr>
      </w:pPr>
    </w:p>
    <w:p w14:paraId="37117B7B" w14:textId="1E2ABEA6" w:rsidR="00434D38" w:rsidRPr="000918C1" w:rsidRDefault="00434D38" w:rsidP="000918C1">
      <w:pPr>
        <w:spacing w:after="0" w:line="240" w:lineRule="auto"/>
        <w:ind w:left="720" w:hanging="720"/>
        <w:rPr>
          <w:rFonts w:ascii="Arial" w:eastAsia="Calibri" w:hAnsi="Arial" w:cs="Arial"/>
          <w:szCs w:val="24"/>
          <w:lang w:bidi="en-US"/>
        </w:rPr>
      </w:pPr>
      <w:r w:rsidRPr="000918C1">
        <w:rPr>
          <w:rFonts w:ascii="Arial" w:eastAsia="Calibri" w:hAnsi="Arial" w:cs="Arial"/>
          <w:b/>
          <w:szCs w:val="24"/>
          <w:lang w:bidi="en-US"/>
        </w:rPr>
        <w:t>Task:</w:t>
      </w:r>
      <w:r w:rsidRPr="000918C1">
        <w:rPr>
          <w:rFonts w:ascii="Arial" w:eastAsia="Calibri" w:hAnsi="Arial" w:cs="Arial"/>
          <w:b/>
          <w:szCs w:val="24"/>
          <w:lang w:bidi="en-US"/>
        </w:rPr>
        <w:tab/>
      </w:r>
      <w:r w:rsidRPr="000918C1">
        <w:rPr>
          <w:rFonts w:ascii="Arial" w:eastAsia="Calibri" w:hAnsi="Arial" w:cs="Arial"/>
          <w:szCs w:val="24"/>
          <w:lang w:bidi="en-US"/>
        </w:rPr>
        <w:t>The teacher would provide a demonstration of a skill (but not demonstrating advanced technique)</w:t>
      </w:r>
      <w:r w:rsidR="000918C1">
        <w:rPr>
          <w:rFonts w:ascii="Arial" w:eastAsia="Calibri" w:hAnsi="Arial" w:cs="Arial"/>
          <w:szCs w:val="24"/>
          <w:lang w:bidi="en-US"/>
        </w:rPr>
        <w:t>,</w:t>
      </w:r>
      <w:r w:rsidRPr="000918C1">
        <w:rPr>
          <w:rFonts w:ascii="Arial" w:eastAsia="Calibri" w:hAnsi="Arial" w:cs="Arial"/>
          <w:szCs w:val="24"/>
          <w:lang w:bidi="en-US"/>
        </w:rPr>
        <w:t xml:space="preserve"> so that all students are observing and analyzing the same performance. Students will then analyze the following:</w:t>
      </w:r>
    </w:p>
    <w:p w14:paraId="34BB00AA" w14:textId="77777777" w:rsidR="00434D38" w:rsidRPr="000918C1" w:rsidRDefault="00434D38" w:rsidP="000918C1">
      <w:pPr>
        <w:numPr>
          <w:ilvl w:val="0"/>
          <w:numId w:val="4"/>
        </w:numPr>
        <w:tabs>
          <w:tab w:val="clear" w:pos="720"/>
        </w:tabs>
        <w:spacing w:after="0" w:line="240" w:lineRule="auto"/>
        <w:ind w:left="1620" w:hanging="450"/>
        <w:rPr>
          <w:rFonts w:ascii="Arial" w:eastAsia="Calibri" w:hAnsi="Arial" w:cs="Arial"/>
          <w:szCs w:val="24"/>
          <w:lang w:bidi="en-US"/>
        </w:rPr>
      </w:pPr>
      <w:r w:rsidRPr="000918C1">
        <w:rPr>
          <w:rFonts w:ascii="Arial" w:eastAsia="Calibri" w:hAnsi="Arial" w:cs="Arial"/>
          <w:szCs w:val="24"/>
          <w:lang w:bidi="en-US"/>
        </w:rPr>
        <w:t>A list of the performer’s performance strengths. What does the performer do well?</w:t>
      </w:r>
    </w:p>
    <w:p w14:paraId="05155194" w14:textId="77777777" w:rsidR="00434D38" w:rsidRPr="000918C1" w:rsidRDefault="00434D38" w:rsidP="000918C1">
      <w:pPr>
        <w:numPr>
          <w:ilvl w:val="0"/>
          <w:numId w:val="4"/>
        </w:numPr>
        <w:tabs>
          <w:tab w:val="clear" w:pos="720"/>
        </w:tabs>
        <w:spacing w:after="0" w:line="240" w:lineRule="auto"/>
        <w:ind w:left="1620" w:hanging="450"/>
        <w:rPr>
          <w:rFonts w:ascii="Arial" w:eastAsia="Calibri" w:hAnsi="Arial" w:cs="Arial"/>
          <w:szCs w:val="24"/>
          <w:lang w:bidi="en-US"/>
        </w:rPr>
      </w:pPr>
      <w:r w:rsidRPr="000918C1">
        <w:rPr>
          <w:rFonts w:ascii="Arial" w:eastAsia="Calibri" w:hAnsi="Arial" w:cs="Arial"/>
          <w:szCs w:val="24"/>
          <w:lang w:bidi="en-US"/>
        </w:rPr>
        <w:t>A list of the performer’s performance weaknesses. What can the performer practice to improve (e.g., the main skills needing improvement)?</w:t>
      </w:r>
    </w:p>
    <w:p w14:paraId="4D04F9F4" w14:textId="0FFBEB58" w:rsidR="00434D38" w:rsidRPr="000918C1" w:rsidRDefault="00434D38" w:rsidP="000918C1">
      <w:pPr>
        <w:numPr>
          <w:ilvl w:val="0"/>
          <w:numId w:val="4"/>
        </w:numPr>
        <w:tabs>
          <w:tab w:val="clear" w:pos="720"/>
        </w:tabs>
        <w:spacing w:after="120" w:line="240" w:lineRule="auto"/>
        <w:ind w:left="1620" w:hanging="450"/>
        <w:rPr>
          <w:rFonts w:ascii="Arial" w:eastAsia="Calibri" w:hAnsi="Arial" w:cs="Arial"/>
          <w:szCs w:val="24"/>
          <w:lang w:bidi="en-US"/>
        </w:rPr>
      </w:pPr>
      <w:r w:rsidRPr="000918C1">
        <w:rPr>
          <w:rFonts w:ascii="Arial" w:eastAsia="Calibri" w:hAnsi="Arial" w:cs="Arial"/>
          <w:szCs w:val="24"/>
          <w:lang w:bidi="en-US"/>
        </w:rPr>
        <w:t>A plan to improve per</w:t>
      </w:r>
      <w:r w:rsidR="000918C1">
        <w:rPr>
          <w:rFonts w:ascii="Arial" w:eastAsia="Calibri" w:hAnsi="Arial" w:cs="Arial"/>
          <w:szCs w:val="24"/>
          <w:lang w:bidi="en-US"/>
        </w:rPr>
        <w:t>formance including drills, cues</w:t>
      </w:r>
      <w:r w:rsidRPr="000918C1">
        <w:rPr>
          <w:rFonts w:ascii="Arial" w:eastAsia="Calibri" w:hAnsi="Arial" w:cs="Arial"/>
          <w:szCs w:val="24"/>
          <w:lang w:bidi="en-US"/>
        </w:rPr>
        <w:t xml:space="preserve"> or activities to help the performer achieve advanced-level performance of the skill.</w:t>
      </w:r>
    </w:p>
    <w:p w14:paraId="400966A5" w14:textId="3DAA90D4" w:rsidR="00434D38" w:rsidRDefault="00434D38" w:rsidP="000918C1">
      <w:pPr>
        <w:spacing w:after="0" w:line="240" w:lineRule="auto"/>
        <w:ind w:left="810"/>
        <w:rPr>
          <w:rFonts w:ascii="Arial" w:eastAsia="Calibri" w:hAnsi="Arial" w:cs="Arial"/>
          <w:szCs w:val="24"/>
          <w:lang w:bidi="en-US"/>
        </w:rPr>
      </w:pPr>
      <w:r w:rsidRPr="000918C1">
        <w:rPr>
          <w:rFonts w:ascii="Arial" w:eastAsia="Calibri" w:hAnsi="Arial" w:cs="Arial"/>
          <w:szCs w:val="24"/>
          <w:lang w:bidi="en-US"/>
        </w:rPr>
        <w:t>A task sheet</w:t>
      </w:r>
      <w:r w:rsidR="000918C1">
        <w:rPr>
          <w:rFonts w:ascii="Arial" w:eastAsia="Calibri" w:hAnsi="Arial" w:cs="Arial"/>
          <w:szCs w:val="24"/>
          <w:lang w:bidi="en-US"/>
        </w:rPr>
        <w:t>,</w:t>
      </w:r>
      <w:r w:rsidRPr="000918C1">
        <w:rPr>
          <w:rFonts w:ascii="Arial" w:eastAsia="Calibri" w:hAnsi="Arial" w:cs="Arial"/>
          <w:szCs w:val="24"/>
          <w:lang w:bidi="en-US"/>
        </w:rPr>
        <w:t xml:space="preserve"> like that on the next page</w:t>
      </w:r>
      <w:r w:rsidR="000918C1">
        <w:rPr>
          <w:rFonts w:ascii="Arial" w:eastAsia="Calibri" w:hAnsi="Arial" w:cs="Arial"/>
          <w:szCs w:val="24"/>
          <w:lang w:bidi="en-US"/>
        </w:rPr>
        <w:t>,</w:t>
      </w:r>
      <w:r w:rsidRPr="000918C1">
        <w:rPr>
          <w:rFonts w:ascii="Arial" w:eastAsia="Calibri" w:hAnsi="Arial" w:cs="Arial"/>
          <w:szCs w:val="24"/>
          <w:lang w:bidi="en-US"/>
        </w:rPr>
        <w:t xml:space="preserve"> can be developed for students to use. To accommodate students with writing diffi</w:t>
      </w:r>
      <w:r w:rsidR="000918C1">
        <w:rPr>
          <w:rFonts w:ascii="Arial" w:eastAsia="Calibri" w:hAnsi="Arial" w:cs="Arial"/>
          <w:szCs w:val="24"/>
          <w:lang w:bidi="en-US"/>
        </w:rPr>
        <w:t>culties, reports could be audio</w:t>
      </w:r>
      <w:r w:rsidRPr="000918C1">
        <w:rPr>
          <w:rFonts w:ascii="Arial" w:eastAsia="Calibri" w:hAnsi="Arial" w:cs="Arial"/>
          <w:szCs w:val="24"/>
          <w:lang w:bidi="en-US"/>
        </w:rPr>
        <w:t>taped or submitted verbally by interview with the teacher.</w:t>
      </w:r>
    </w:p>
    <w:p w14:paraId="5382F825" w14:textId="77777777" w:rsidR="000918C1" w:rsidRPr="000918C1" w:rsidRDefault="000918C1" w:rsidP="000918C1">
      <w:pPr>
        <w:spacing w:after="0" w:line="240" w:lineRule="auto"/>
        <w:ind w:left="810"/>
        <w:rPr>
          <w:rFonts w:ascii="Arial" w:eastAsia="Calibri" w:hAnsi="Arial" w:cs="Arial"/>
          <w:szCs w:val="24"/>
          <w:lang w:bidi="en-U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9229"/>
      </w:tblGrid>
      <w:tr w:rsidR="00434D38" w:rsidRPr="00395CBF" w14:paraId="3C550309" w14:textId="77777777" w:rsidTr="000918C1">
        <w:tc>
          <w:tcPr>
            <w:tcW w:w="1656" w:type="dxa"/>
          </w:tcPr>
          <w:p w14:paraId="43B3A72D"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Level</w:t>
            </w:r>
          </w:p>
        </w:tc>
        <w:tc>
          <w:tcPr>
            <w:tcW w:w="9229" w:type="dxa"/>
          </w:tcPr>
          <w:p w14:paraId="5E213E04"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Criteria</w:t>
            </w:r>
          </w:p>
        </w:tc>
      </w:tr>
      <w:tr w:rsidR="00434D38" w:rsidRPr="00395CBF" w14:paraId="468E5FE6" w14:textId="77777777" w:rsidTr="000918C1">
        <w:tc>
          <w:tcPr>
            <w:tcW w:w="1656" w:type="dxa"/>
          </w:tcPr>
          <w:p w14:paraId="2462331C"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Advanced</w:t>
            </w:r>
          </w:p>
          <w:p w14:paraId="664F6D8B"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3</w:t>
            </w:r>
          </w:p>
        </w:tc>
        <w:tc>
          <w:tcPr>
            <w:tcW w:w="9229" w:type="dxa"/>
          </w:tcPr>
          <w:p w14:paraId="102A6C6E" w14:textId="74DA9E02" w:rsidR="00434D38" w:rsidRPr="00395CBF" w:rsidRDefault="00434D38" w:rsidP="000918C1">
            <w:pPr>
              <w:spacing w:after="0" w:line="240" w:lineRule="auto"/>
              <w:rPr>
                <w:rFonts w:ascii="Arial" w:eastAsia="Calibri" w:hAnsi="Arial" w:cs="Arial"/>
                <w:lang w:bidi="en-US"/>
              </w:rPr>
            </w:pPr>
            <w:r w:rsidRPr="00395CBF">
              <w:rPr>
                <w:rFonts w:ascii="Arial" w:eastAsia="Calibri" w:hAnsi="Arial" w:cs="Arial"/>
                <w:lang w:bidi="en-US"/>
              </w:rPr>
              <w:t>The report contains</w:t>
            </w:r>
            <w:r w:rsidR="00E850FA" w:rsidRPr="00395CBF">
              <w:rPr>
                <w:rFonts w:ascii="Arial" w:eastAsia="Calibri" w:hAnsi="Arial" w:cs="Arial"/>
                <w:lang w:bidi="en-US"/>
              </w:rPr>
              <w:t xml:space="preserve"> </w:t>
            </w:r>
            <w:r w:rsidR="00976851" w:rsidRPr="00395CBF">
              <w:rPr>
                <w:rFonts w:ascii="Arial" w:eastAsia="Calibri" w:hAnsi="Arial" w:cs="Arial"/>
                <w:lang w:bidi="en-US"/>
              </w:rPr>
              <w:t xml:space="preserve">an </w:t>
            </w:r>
            <w:r w:rsidR="00E850FA" w:rsidRPr="00395CBF">
              <w:rPr>
                <w:rFonts w:ascii="Arial" w:eastAsia="Calibri" w:hAnsi="Arial" w:cs="Arial"/>
                <w:lang w:bidi="en-US"/>
              </w:rPr>
              <w:t xml:space="preserve">accurate comprehensive list </w:t>
            </w:r>
            <w:r w:rsidRPr="00395CBF">
              <w:rPr>
                <w:rFonts w:ascii="Arial" w:eastAsia="Calibri" w:hAnsi="Arial" w:cs="Arial"/>
                <w:lang w:bidi="en-US"/>
              </w:rPr>
              <w:t xml:space="preserve">of strengths and weaknesses applying critical elements of the skill. Provides with specific and appropriate suggestions regarding how the performer could improve performance. </w:t>
            </w:r>
          </w:p>
        </w:tc>
      </w:tr>
      <w:tr w:rsidR="00434D38" w:rsidRPr="00395CBF" w14:paraId="31128650" w14:textId="77777777" w:rsidTr="000918C1">
        <w:tc>
          <w:tcPr>
            <w:tcW w:w="1656" w:type="dxa"/>
          </w:tcPr>
          <w:p w14:paraId="5F01CD46"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Proficient</w:t>
            </w:r>
          </w:p>
          <w:p w14:paraId="632CE4A6"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2</w:t>
            </w:r>
          </w:p>
        </w:tc>
        <w:tc>
          <w:tcPr>
            <w:tcW w:w="9229" w:type="dxa"/>
          </w:tcPr>
          <w:p w14:paraId="4C4C9590" w14:textId="00973ACB" w:rsidR="00434D38" w:rsidRPr="00395CBF" w:rsidRDefault="00434D38" w:rsidP="000918C1">
            <w:pPr>
              <w:spacing w:after="0" w:line="240" w:lineRule="auto"/>
              <w:rPr>
                <w:rFonts w:ascii="Arial" w:eastAsia="Calibri" w:hAnsi="Arial" w:cs="Arial"/>
                <w:lang w:bidi="en-US"/>
              </w:rPr>
            </w:pPr>
            <w:r w:rsidRPr="00395CBF">
              <w:rPr>
                <w:rFonts w:ascii="Arial" w:eastAsia="Calibri" w:hAnsi="Arial" w:cs="Arial"/>
                <w:lang w:bidi="en-US"/>
              </w:rPr>
              <w:t>The report lists</w:t>
            </w:r>
            <w:r w:rsidR="00040C11" w:rsidRPr="00395CBF">
              <w:rPr>
                <w:rFonts w:ascii="Arial" w:eastAsia="Calibri" w:hAnsi="Arial" w:cs="Arial"/>
                <w:lang w:bidi="en-US"/>
              </w:rPr>
              <w:t xml:space="preserve"> </w:t>
            </w:r>
            <w:r w:rsidR="00E850FA" w:rsidRPr="00395CBF">
              <w:rPr>
                <w:rFonts w:ascii="Arial" w:eastAsia="Calibri" w:hAnsi="Arial" w:cs="Arial"/>
                <w:lang w:bidi="en-US"/>
              </w:rPr>
              <w:t xml:space="preserve">at least one of </w:t>
            </w:r>
            <w:r w:rsidRPr="00395CBF">
              <w:rPr>
                <w:rFonts w:ascii="Arial" w:eastAsia="Calibri" w:hAnsi="Arial" w:cs="Arial"/>
                <w:lang w:bidi="en-US"/>
              </w:rPr>
              <w:t xml:space="preserve">the performer’s strengths and weaknesses accurately using critical elements. Provides an appropriate suggestion to improve performance. </w:t>
            </w:r>
          </w:p>
        </w:tc>
      </w:tr>
      <w:tr w:rsidR="00434D38" w:rsidRPr="00395CBF" w14:paraId="3A5098FF" w14:textId="77777777" w:rsidTr="000918C1">
        <w:tc>
          <w:tcPr>
            <w:tcW w:w="1656" w:type="dxa"/>
          </w:tcPr>
          <w:p w14:paraId="2EB76C1A"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Limited</w:t>
            </w:r>
          </w:p>
          <w:p w14:paraId="4DBAEE65"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1</w:t>
            </w:r>
          </w:p>
        </w:tc>
        <w:tc>
          <w:tcPr>
            <w:tcW w:w="9229" w:type="dxa"/>
          </w:tcPr>
          <w:p w14:paraId="17588770" w14:textId="77777777" w:rsidR="00434D38" w:rsidRPr="00395CBF" w:rsidRDefault="00434D38" w:rsidP="000918C1">
            <w:pPr>
              <w:spacing w:after="0" w:line="240" w:lineRule="auto"/>
              <w:rPr>
                <w:rFonts w:ascii="Arial" w:eastAsia="Calibri" w:hAnsi="Arial" w:cs="Arial"/>
                <w:lang w:bidi="en-US"/>
              </w:rPr>
            </w:pPr>
            <w:r w:rsidRPr="00395CBF">
              <w:rPr>
                <w:rFonts w:ascii="Arial" w:eastAsia="Calibri" w:hAnsi="Arial" w:cs="Arial"/>
                <w:lang w:bidi="en-US"/>
              </w:rPr>
              <w:t>The report is vague about strengths and weaknesses and the practice plan does not identify specific elements of focus. Goals are either not stated or are broad.</w:t>
            </w:r>
          </w:p>
        </w:tc>
      </w:tr>
    </w:tbl>
    <w:p w14:paraId="00F90229" w14:textId="77777777" w:rsidR="00DD3B3A" w:rsidRDefault="00DD3B3A" w:rsidP="00576AD0">
      <w:pPr>
        <w:spacing w:after="0" w:line="240" w:lineRule="auto"/>
        <w:ind w:left="1296" w:hanging="1296"/>
        <w:rPr>
          <w:rFonts w:ascii="Arial" w:eastAsia="Calibri" w:hAnsi="Arial" w:cs="Arial"/>
          <w:b/>
          <w:lang w:bidi="en-US"/>
        </w:rPr>
      </w:pPr>
    </w:p>
    <w:p w14:paraId="0B5FDC3B" w14:textId="138686DE" w:rsidR="00171F64" w:rsidRDefault="00434D38" w:rsidP="00576AD0">
      <w:pPr>
        <w:spacing w:after="0" w:line="240" w:lineRule="auto"/>
        <w:ind w:left="1296" w:hanging="1296"/>
        <w:rPr>
          <w:rFonts w:ascii="Arial" w:eastAsia="Calibri" w:hAnsi="Arial" w:cs="Arial"/>
          <w:b/>
          <w:lang w:bidi="en-US"/>
        </w:rPr>
      </w:pPr>
      <w:r w:rsidRPr="00395CBF">
        <w:rPr>
          <w:rFonts w:ascii="Arial" w:eastAsia="Calibri" w:hAnsi="Arial" w:cs="Arial"/>
          <w:b/>
          <w:lang w:bidi="en-US"/>
        </w:rPr>
        <w:t>See excel sheets for data collection.</w:t>
      </w:r>
    </w:p>
    <w:p w14:paraId="2AF0A6F3" w14:textId="77777777" w:rsidR="00576AD0" w:rsidRPr="00395CBF" w:rsidRDefault="00576AD0" w:rsidP="00576AD0">
      <w:pPr>
        <w:spacing w:after="0" w:line="240" w:lineRule="auto"/>
        <w:ind w:left="1296" w:hanging="1296"/>
        <w:rPr>
          <w:rFonts w:ascii="Arial" w:eastAsia="Calibri" w:hAnsi="Arial" w:cs="Arial"/>
          <w:b/>
          <w:lang w:bidi="en-US"/>
        </w:rPr>
      </w:pPr>
    </w:p>
    <w:tbl>
      <w:tblPr>
        <w:tblW w:w="43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997"/>
        <w:gridCol w:w="7404"/>
      </w:tblGrid>
      <w:tr w:rsidR="00171F64" w:rsidRPr="00395CBF" w14:paraId="3271082E" w14:textId="77777777" w:rsidTr="00171F64">
        <w:trPr>
          <w:trHeight w:val="202"/>
          <w:jc w:val="center"/>
        </w:trPr>
        <w:tc>
          <w:tcPr>
            <w:tcW w:w="1062" w:type="pct"/>
            <w:tcBorders>
              <w:top w:val="single" w:sz="4" w:space="0" w:color="000000"/>
              <w:left w:val="single" w:sz="4" w:space="0" w:color="000000"/>
              <w:bottom w:val="single" w:sz="4" w:space="0" w:color="000000"/>
              <w:right w:val="single" w:sz="4" w:space="0" w:color="000000"/>
            </w:tcBorders>
            <w:hideMark/>
          </w:tcPr>
          <w:p w14:paraId="426350BC" w14:textId="77777777" w:rsidR="00171F64" w:rsidRPr="006D1681" w:rsidRDefault="00171F64" w:rsidP="000918C1">
            <w:pPr>
              <w:spacing w:after="0" w:line="240" w:lineRule="auto"/>
              <w:jc w:val="center"/>
              <w:rPr>
                <w:rFonts w:ascii="Arial" w:eastAsia="Calibri" w:hAnsi="Arial" w:cs="Arial"/>
                <w:b/>
                <w:szCs w:val="20"/>
                <w:lang w:bidi="en-US"/>
              </w:rPr>
            </w:pPr>
            <w:r w:rsidRPr="006D1681">
              <w:rPr>
                <w:rFonts w:ascii="Arial" w:eastAsia="Calibri" w:hAnsi="Arial" w:cs="Arial"/>
                <w:b/>
                <w:szCs w:val="20"/>
                <w:lang w:bidi="en-US"/>
              </w:rPr>
              <w:t>Level</w:t>
            </w:r>
          </w:p>
        </w:tc>
        <w:tc>
          <w:tcPr>
            <w:tcW w:w="3938" w:type="pct"/>
            <w:tcBorders>
              <w:top w:val="single" w:sz="4" w:space="0" w:color="000000"/>
              <w:left w:val="single" w:sz="4" w:space="0" w:color="000000"/>
              <w:bottom w:val="single" w:sz="4" w:space="0" w:color="000000"/>
              <w:right w:val="single" w:sz="4" w:space="0" w:color="000000"/>
            </w:tcBorders>
            <w:hideMark/>
          </w:tcPr>
          <w:p w14:paraId="771D19BB" w14:textId="77777777" w:rsidR="00171F64" w:rsidRPr="006D1681" w:rsidRDefault="00171F64" w:rsidP="000918C1">
            <w:pPr>
              <w:spacing w:after="0" w:line="240" w:lineRule="auto"/>
              <w:jc w:val="center"/>
              <w:rPr>
                <w:rFonts w:ascii="Arial" w:eastAsia="Calibri" w:hAnsi="Arial" w:cs="Arial"/>
                <w:b/>
                <w:szCs w:val="20"/>
                <w:lang w:bidi="en-US"/>
              </w:rPr>
            </w:pPr>
            <w:r w:rsidRPr="006D1681">
              <w:rPr>
                <w:rFonts w:ascii="Arial" w:eastAsia="Calibri" w:hAnsi="Arial" w:cs="Arial"/>
                <w:b/>
                <w:szCs w:val="20"/>
                <w:lang w:bidi="en-US"/>
              </w:rPr>
              <w:t>Average Rating</w:t>
            </w:r>
          </w:p>
        </w:tc>
      </w:tr>
      <w:tr w:rsidR="00171F64" w:rsidRPr="00395CBF" w14:paraId="6F03D7FB" w14:textId="77777777" w:rsidTr="00171F64">
        <w:trPr>
          <w:trHeight w:val="166"/>
          <w:jc w:val="center"/>
        </w:trPr>
        <w:tc>
          <w:tcPr>
            <w:tcW w:w="1062" w:type="pct"/>
            <w:tcBorders>
              <w:top w:val="single" w:sz="4" w:space="0" w:color="000000"/>
              <w:left w:val="single" w:sz="4" w:space="0" w:color="000000"/>
              <w:bottom w:val="single" w:sz="4" w:space="0" w:color="000000"/>
              <w:right w:val="single" w:sz="4" w:space="0" w:color="000000"/>
            </w:tcBorders>
            <w:hideMark/>
          </w:tcPr>
          <w:p w14:paraId="3553A01B"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Advanced</w:t>
            </w:r>
          </w:p>
        </w:tc>
        <w:tc>
          <w:tcPr>
            <w:tcW w:w="3938" w:type="pct"/>
            <w:tcBorders>
              <w:top w:val="single" w:sz="4" w:space="0" w:color="000000"/>
              <w:left w:val="single" w:sz="4" w:space="0" w:color="000000"/>
              <w:bottom w:val="single" w:sz="4" w:space="0" w:color="000000"/>
              <w:right w:val="single" w:sz="4" w:space="0" w:color="000000"/>
            </w:tcBorders>
            <w:hideMark/>
          </w:tcPr>
          <w:p w14:paraId="64320C04"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3.0 – 2.75</w:t>
            </w:r>
          </w:p>
        </w:tc>
      </w:tr>
      <w:tr w:rsidR="00171F64" w:rsidRPr="00395CBF" w14:paraId="58983796" w14:textId="77777777" w:rsidTr="00171F64">
        <w:trPr>
          <w:jc w:val="center"/>
        </w:trPr>
        <w:tc>
          <w:tcPr>
            <w:tcW w:w="1062" w:type="pct"/>
            <w:tcBorders>
              <w:top w:val="single" w:sz="4" w:space="0" w:color="000000"/>
              <w:left w:val="single" w:sz="4" w:space="0" w:color="000000"/>
              <w:bottom w:val="single" w:sz="4" w:space="0" w:color="000000"/>
              <w:right w:val="single" w:sz="4" w:space="0" w:color="000000"/>
            </w:tcBorders>
            <w:hideMark/>
          </w:tcPr>
          <w:p w14:paraId="0181B2EC"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Proficient</w:t>
            </w:r>
          </w:p>
        </w:tc>
        <w:tc>
          <w:tcPr>
            <w:tcW w:w="3938" w:type="pct"/>
            <w:tcBorders>
              <w:top w:val="single" w:sz="4" w:space="0" w:color="000000"/>
              <w:left w:val="single" w:sz="4" w:space="0" w:color="000000"/>
              <w:bottom w:val="single" w:sz="4" w:space="0" w:color="000000"/>
              <w:right w:val="single" w:sz="4" w:space="0" w:color="000000"/>
            </w:tcBorders>
            <w:hideMark/>
          </w:tcPr>
          <w:p w14:paraId="67B9A913"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2.74 – 1.75</w:t>
            </w:r>
          </w:p>
        </w:tc>
      </w:tr>
      <w:tr w:rsidR="00171F64" w:rsidRPr="00395CBF" w14:paraId="3F1291C2" w14:textId="77777777" w:rsidTr="00171F64">
        <w:trPr>
          <w:trHeight w:val="31"/>
          <w:jc w:val="center"/>
        </w:trPr>
        <w:tc>
          <w:tcPr>
            <w:tcW w:w="1062" w:type="pct"/>
            <w:tcBorders>
              <w:top w:val="single" w:sz="4" w:space="0" w:color="000000"/>
              <w:left w:val="single" w:sz="4" w:space="0" w:color="000000"/>
              <w:bottom w:val="single" w:sz="4" w:space="0" w:color="000000"/>
              <w:right w:val="single" w:sz="4" w:space="0" w:color="000000"/>
            </w:tcBorders>
            <w:hideMark/>
          </w:tcPr>
          <w:p w14:paraId="62995A32"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Limited</w:t>
            </w:r>
          </w:p>
        </w:tc>
        <w:tc>
          <w:tcPr>
            <w:tcW w:w="3938" w:type="pct"/>
            <w:tcBorders>
              <w:top w:val="single" w:sz="4" w:space="0" w:color="000000"/>
              <w:left w:val="single" w:sz="4" w:space="0" w:color="000000"/>
              <w:bottom w:val="single" w:sz="4" w:space="0" w:color="000000"/>
              <w:right w:val="single" w:sz="4" w:space="0" w:color="000000"/>
            </w:tcBorders>
            <w:hideMark/>
          </w:tcPr>
          <w:p w14:paraId="30260ECD"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1.74 - 0</w:t>
            </w:r>
          </w:p>
        </w:tc>
      </w:tr>
    </w:tbl>
    <w:p w14:paraId="1FFE3948" w14:textId="77777777" w:rsidR="00976851" w:rsidRPr="00395CBF" w:rsidRDefault="00976851" w:rsidP="000918C1">
      <w:pPr>
        <w:spacing w:after="0" w:line="240" w:lineRule="auto"/>
        <w:ind w:left="1656" w:hanging="1800"/>
        <w:jc w:val="right"/>
        <w:rPr>
          <w:rFonts w:ascii="Arial" w:eastAsia="Calibri" w:hAnsi="Arial" w:cs="Arial"/>
          <w:b/>
          <w:sz w:val="28"/>
          <w:szCs w:val="28"/>
          <w:lang w:bidi="en-US"/>
        </w:rPr>
      </w:pPr>
    </w:p>
    <w:p w14:paraId="79053392" w14:textId="77777777" w:rsidR="005F05A0" w:rsidRDefault="005F05A0" w:rsidP="000918C1">
      <w:pPr>
        <w:spacing w:after="0" w:line="240" w:lineRule="auto"/>
        <w:ind w:left="1656" w:hanging="1800"/>
        <w:jc w:val="right"/>
        <w:rPr>
          <w:rFonts w:ascii="Arial" w:eastAsia="Calibri" w:hAnsi="Arial" w:cs="Arial"/>
          <w:b/>
          <w:sz w:val="28"/>
          <w:szCs w:val="28"/>
          <w:lang w:bidi="en-US"/>
        </w:rPr>
        <w:sectPr w:rsidR="005F05A0" w:rsidSect="00B403F8">
          <w:pgSz w:w="12240" w:h="15840"/>
          <w:pgMar w:top="2070" w:right="720" w:bottom="720" w:left="720" w:header="720" w:footer="720" w:gutter="0"/>
          <w:cols w:space="720"/>
          <w:docGrid w:linePitch="360"/>
        </w:sectPr>
      </w:pPr>
    </w:p>
    <w:p w14:paraId="515B7279" w14:textId="31B12C0D" w:rsidR="00171F64" w:rsidRPr="00395CBF" w:rsidRDefault="00171F64" w:rsidP="000918C1">
      <w:pPr>
        <w:spacing w:after="0" w:line="240" w:lineRule="auto"/>
        <w:ind w:left="1656" w:hanging="1800"/>
        <w:jc w:val="right"/>
        <w:rPr>
          <w:rFonts w:ascii="Arial" w:eastAsia="Calibri" w:hAnsi="Arial" w:cs="Arial"/>
          <w:b/>
          <w:sz w:val="28"/>
          <w:szCs w:val="28"/>
          <w:lang w:bidi="en-US"/>
        </w:rPr>
      </w:pPr>
      <w:proofErr w:type="gramStart"/>
      <w:r w:rsidRPr="00395CBF">
        <w:rPr>
          <w:rFonts w:ascii="Arial" w:eastAsia="Calibri" w:hAnsi="Arial" w:cs="Arial"/>
          <w:b/>
          <w:sz w:val="28"/>
          <w:szCs w:val="28"/>
          <w:lang w:bidi="en-US"/>
        </w:rPr>
        <w:lastRenderedPageBreak/>
        <w:t>Name:_</w:t>
      </w:r>
      <w:proofErr w:type="gramEnd"/>
      <w:r w:rsidRPr="00395CBF">
        <w:rPr>
          <w:rFonts w:ascii="Arial" w:eastAsia="Calibri" w:hAnsi="Arial" w:cs="Arial"/>
          <w:b/>
          <w:sz w:val="28"/>
          <w:szCs w:val="28"/>
          <w:lang w:bidi="en-US"/>
        </w:rPr>
        <w:t>____________</w:t>
      </w:r>
    </w:p>
    <w:p w14:paraId="20BDF01C" w14:textId="77777777" w:rsidR="00171F64" w:rsidRPr="00395CBF" w:rsidRDefault="00171F64" w:rsidP="000918C1">
      <w:pPr>
        <w:spacing w:after="0" w:line="240" w:lineRule="auto"/>
        <w:ind w:left="1656" w:hanging="1800"/>
        <w:jc w:val="right"/>
        <w:rPr>
          <w:rFonts w:ascii="Arial" w:eastAsia="Calibri" w:hAnsi="Arial" w:cs="Arial"/>
          <w:b/>
          <w:sz w:val="28"/>
          <w:szCs w:val="28"/>
          <w:lang w:bidi="en-US"/>
        </w:rPr>
      </w:pPr>
    </w:p>
    <w:p w14:paraId="54CA229F" w14:textId="04EB0292" w:rsidR="00434D38" w:rsidRPr="00395CBF" w:rsidRDefault="00434D38" w:rsidP="00576AD0">
      <w:pPr>
        <w:spacing w:after="0" w:line="240" w:lineRule="auto"/>
        <w:ind w:left="720" w:hanging="720"/>
        <w:rPr>
          <w:rFonts w:ascii="Arial" w:eastAsia="Calibri" w:hAnsi="Arial" w:cs="Arial"/>
          <w:sz w:val="24"/>
          <w:szCs w:val="24"/>
          <w:lang w:bidi="en-US"/>
        </w:rPr>
      </w:pPr>
      <w:r w:rsidRPr="00395CBF">
        <w:rPr>
          <w:rFonts w:ascii="Arial" w:eastAsia="Calibri" w:hAnsi="Arial" w:cs="Arial"/>
          <w:b/>
          <w:sz w:val="24"/>
          <w:szCs w:val="24"/>
          <w:lang w:bidi="en-US"/>
        </w:rPr>
        <w:t>Task:</w:t>
      </w:r>
      <w:r w:rsidRPr="00395CBF">
        <w:rPr>
          <w:rFonts w:ascii="Arial" w:eastAsia="Calibri" w:hAnsi="Arial" w:cs="Arial"/>
          <w:b/>
          <w:sz w:val="24"/>
          <w:szCs w:val="24"/>
          <w:lang w:bidi="en-US"/>
        </w:rPr>
        <w:tab/>
      </w:r>
      <w:r w:rsidRPr="00395CBF">
        <w:rPr>
          <w:rFonts w:ascii="Arial" w:eastAsia="Calibri" w:hAnsi="Arial" w:cs="Arial"/>
          <w:sz w:val="24"/>
          <w:szCs w:val="24"/>
          <w:lang w:bidi="en-US"/>
        </w:rPr>
        <w:t>Watch a sport skill performance (the skill will be one in which</w:t>
      </w:r>
      <w:r w:rsidR="007979A3">
        <w:rPr>
          <w:rFonts w:ascii="Arial" w:eastAsia="Calibri" w:hAnsi="Arial" w:cs="Arial"/>
          <w:sz w:val="24"/>
          <w:szCs w:val="24"/>
          <w:lang w:bidi="en-US"/>
        </w:rPr>
        <w:t xml:space="preserve"> the performer is not advanced </w:t>
      </w:r>
      <w:r w:rsidRPr="00395CBF">
        <w:rPr>
          <w:rFonts w:ascii="Arial" w:eastAsia="Calibri" w:hAnsi="Arial" w:cs="Arial"/>
          <w:sz w:val="24"/>
          <w:szCs w:val="24"/>
          <w:lang w:bidi="en-US"/>
        </w:rPr>
        <w:t>and needs to improve). Watch the performer many times and then complete the worksheet below.</w:t>
      </w:r>
    </w:p>
    <w:p w14:paraId="699F001B" w14:textId="77777777" w:rsidR="00434D38" w:rsidRPr="00395CBF" w:rsidRDefault="00434D38" w:rsidP="000918C1">
      <w:pPr>
        <w:spacing w:after="0" w:line="240" w:lineRule="auto"/>
        <w:rPr>
          <w:rFonts w:ascii="Arial" w:eastAsia="Calibri" w:hAnsi="Arial" w:cs="Arial"/>
          <w:sz w:val="24"/>
          <w:szCs w:val="24"/>
          <w:lang w:bidi="en-US"/>
        </w:rPr>
      </w:pPr>
    </w:p>
    <w:p w14:paraId="13D3FD8E" w14:textId="77777777" w:rsidR="00434D38" w:rsidRPr="00395CBF" w:rsidRDefault="00434D38" w:rsidP="000918C1">
      <w:pPr>
        <w:numPr>
          <w:ilvl w:val="0"/>
          <w:numId w:val="3"/>
        </w:numPr>
        <w:spacing w:after="0" w:line="240" w:lineRule="auto"/>
        <w:ind w:left="216"/>
        <w:rPr>
          <w:rFonts w:ascii="Arial" w:eastAsia="Calibri" w:hAnsi="Arial" w:cs="Arial"/>
          <w:sz w:val="24"/>
          <w:szCs w:val="24"/>
          <w:lang w:bidi="en-US"/>
        </w:rPr>
      </w:pPr>
      <w:r w:rsidRPr="00395CBF">
        <w:rPr>
          <w:rFonts w:ascii="Arial" w:eastAsia="Calibri" w:hAnsi="Arial" w:cs="Arial"/>
          <w:sz w:val="24"/>
          <w:szCs w:val="24"/>
          <w:lang w:bidi="en-US"/>
        </w:rPr>
        <w:t>List the performer’s performance strengths. What does he or she do well?</w:t>
      </w:r>
    </w:p>
    <w:p w14:paraId="46B2D9B9"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56575D55"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70A45886"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6BE4F3EE"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496ED6D7"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3C34C6CE"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4FBB985D"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6AD10538"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6FC22296" w14:textId="50CD79D0" w:rsidR="00434D38" w:rsidRPr="00395CBF" w:rsidRDefault="00434D38" w:rsidP="000918C1">
      <w:pPr>
        <w:numPr>
          <w:ilvl w:val="0"/>
          <w:numId w:val="3"/>
        </w:numPr>
        <w:spacing w:after="0" w:line="240" w:lineRule="auto"/>
        <w:ind w:left="216"/>
        <w:rPr>
          <w:rFonts w:ascii="Arial" w:eastAsia="Calibri" w:hAnsi="Arial" w:cs="Arial"/>
          <w:sz w:val="24"/>
          <w:szCs w:val="24"/>
          <w:lang w:bidi="en-US"/>
        </w:rPr>
      </w:pPr>
      <w:r w:rsidRPr="00395CBF">
        <w:rPr>
          <w:rFonts w:ascii="Arial" w:eastAsia="Calibri" w:hAnsi="Arial" w:cs="Arial"/>
          <w:sz w:val="24"/>
          <w:szCs w:val="24"/>
          <w:lang w:bidi="en-US"/>
        </w:rPr>
        <w:t>List the performer’s performance weaknesses</w:t>
      </w:r>
      <w:r w:rsidR="00576AD0">
        <w:rPr>
          <w:rFonts w:ascii="Arial" w:eastAsia="Calibri" w:hAnsi="Arial" w:cs="Arial"/>
          <w:sz w:val="24"/>
          <w:szCs w:val="24"/>
          <w:lang w:bidi="en-US"/>
        </w:rPr>
        <w:t>,</w:t>
      </w:r>
      <w:r w:rsidRPr="00395CBF">
        <w:rPr>
          <w:rFonts w:ascii="Arial" w:eastAsia="Calibri" w:hAnsi="Arial" w:cs="Arial"/>
          <w:sz w:val="24"/>
          <w:szCs w:val="24"/>
          <w:lang w:bidi="en-US"/>
        </w:rPr>
        <w:t xml:space="preserve"> and describe what he or she can practice to get better (e.g., the main things needing attention).</w:t>
      </w:r>
    </w:p>
    <w:p w14:paraId="05B5CE41"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2AB64D89"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2EC943E8"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7A3EEB87"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5ADE887C"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2626F336"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3F4D2340"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0D4E36C7"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0C9832AF" w14:textId="6FD6F830" w:rsidR="00434D38" w:rsidRPr="00395CBF" w:rsidRDefault="00434D38" w:rsidP="000918C1">
      <w:pPr>
        <w:numPr>
          <w:ilvl w:val="0"/>
          <w:numId w:val="3"/>
        </w:numPr>
        <w:spacing w:after="0" w:line="240" w:lineRule="auto"/>
        <w:ind w:left="216"/>
        <w:rPr>
          <w:rFonts w:ascii="Arial" w:eastAsia="Calibri" w:hAnsi="Arial" w:cs="Arial"/>
          <w:sz w:val="24"/>
          <w:szCs w:val="24"/>
          <w:lang w:bidi="en-US"/>
        </w:rPr>
      </w:pPr>
      <w:r w:rsidRPr="00395CBF">
        <w:rPr>
          <w:rFonts w:ascii="Arial" w:eastAsia="Calibri" w:hAnsi="Arial" w:cs="Arial"/>
          <w:sz w:val="24"/>
          <w:szCs w:val="24"/>
          <w:lang w:bidi="en-US"/>
        </w:rPr>
        <w:t>Tell the performer what to do to improve. This could be specific drills to pra</w:t>
      </w:r>
      <w:r w:rsidR="00576AD0">
        <w:rPr>
          <w:rFonts w:ascii="Arial" w:eastAsia="Calibri" w:hAnsi="Arial" w:cs="Arial"/>
          <w:sz w:val="24"/>
          <w:szCs w:val="24"/>
          <w:lang w:bidi="en-US"/>
        </w:rPr>
        <w:t>ctice, games to play, exercises</w:t>
      </w:r>
      <w:r w:rsidRPr="00395CBF">
        <w:rPr>
          <w:rFonts w:ascii="Arial" w:eastAsia="Calibri" w:hAnsi="Arial" w:cs="Arial"/>
          <w:sz w:val="24"/>
          <w:szCs w:val="24"/>
          <w:lang w:bidi="en-US"/>
        </w:rPr>
        <w:t xml:space="preserve"> or cues to remember how to perform a critical element. </w:t>
      </w:r>
    </w:p>
    <w:p w14:paraId="45DD1481"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4D6863CB"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38C92ECD" w14:textId="77777777" w:rsidR="00434D38" w:rsidRPr="00395CBF" w:rsidRDefault="00434D38" w:rsidP="000918C1">
      <w:pPr>
        <w:spacing w:after="0" w:line="240" w:lineRule="auto"/>
        <w:ind w:left="360"/>
        <w:rPr>
          <w:rFonts w:ascii="Arial" w:eastAsia="Calibri" w:hAnsi="Arial" w:cs="Arial"/>
          <w:sz w:val="24"/>
          <w:szCs w:val="24"/>
          <w:lang w:bidi="en-US"/>
        </w:rPr>
      </w:pPr>
    </w:p>
    <w:p w14:paraId="19152FF6" w14:textId="77777777" w:rsidR="00434D38" w:rsidRPr="00395CBF" w:rsidRDefault="00434D38" w:rsidP="000918C1">
      <w:pPr>
        <w:spacing w:after="0" w:line="240" w:lineRule="auto"/>
        <w:ind w:left="360"/>
        <w:rPr>
          <w:rFonts w:ascii="Arial" w:eastAsia="Calibri" w:hAnsi="Arial" w:cs="Arial"/>
          <w:sz w:val="24"/>
          <w:szCs w:val="24"/>
          <w:lang w:bidi="en-US"/>
        </w:rPr>
      </w:pPr>
    </w:p>
    <w:p w14:paraId="5CDDC0C4" w14:textId="77777777" w:rsidR="00434D38" w:rsidRPr="00395CBF" w:rsidRDefault="00434D38" w:rsidP="000918C1">
      <w:pPr>
        <w:spacing w:after="0" w:line="240" w:lineRule="auto"/>
        <w:ind w:left="360"/>
        <w:rPr>
          <w:rFonts w:ascii="Arial" w:eastAsia="Calibri" w:hAnsi="Arial" w:cs="Arial"/>
          <w:sz w:val="24"/>
          <w:szCs w:val="24"/>
          <w:lang w:bidi="en-US"/>
        </w:rPr>
      </w:pPr>
    </w:p>
    <w:p w14:paraId="4238F539" w14:textId="77777777" w:rsidR="00434D38" w:rsidRPr="00395CBF" w:rsidRDefault="00434D38" w:rsidP="000918C1">
      <w:pPr>
        <w:spacing w:after="0" w:line="240" w:lineRule="auto"/>
        <w:ind w:left="360"/>
        <w:rPr>
          <w:rFonts w:ascii="Arial" w:eastAsia="Calibri" w:hAnsi="Arial" w:cs="Arial"/>
          <w:sz w:val="24"/>
          <w:szCs w:val="24"/>
          <w:lang w:bidi="en-US"/>
        </w:rPr>
      </w:pPr>
    </w:p>
    <w:p w14:paraId="1E245344" w14:textId="77777777" w:rsidR="00434D38" w:rsidRPr="00395CBF" w:rsidRDefault="00434D38" w:rsidP="000918C1">
      <w:pPr>
        <w:spacing w:after="0" w:line="240" w:lineRule="auto"/>
        <w:ind w:left="360"/>
        <w:rPr>
          <w:rFonts w:ascii="Arial" w:eastAsia="Calibri" w:hAnsi="Arial" w:cs="Arial"/>
          <w:sz w:val="24"/>
          <w:szCs w:val="24"/>
          <w:lang w:bidi="en-US"/>
        </w:rPr>
      </w:pPr>
    </w:p>
    <w:p w14:paraId="0E56B384" w14:textId="77777777" w:rsidR="005F05A0" w:rsidRDefault="005F05A0" w:rsidP="000918C1">
      <w:pPr>
        <w:spacing w:line="240" w:lineRule="auto"/>
        <w:rPr>
          <w:rFonts w:ascii="Arial" w:hAnsi="Arial" w:cs="Arial"/>
        </w:rPr>
        <w:sectPr w:rsidR="005F05A0" w:rsidSect="00B403F8">
          <w:headerReference w:type="default" r:id="rId22"/>
          <w:footerReference w:type="default" r:id="rId23"/>
          <w:pgSz w:w="12240" w:h="15840"/>
          <w:pgMar w:top="900" w:right="720" w:bottom="720" w:left="720" w:header="720" w:footer="720" w:gutter="0"/>
          <w:cols w:space="720"/>
          <w:docGrid w:linePitch="360"/>
        </w:sectPr>
      </w:pPr>
    </w:p>
    <w:p w14:paraId="44CAA3BF" w14:textId="095A595B" w:rsidR="00434D38" w:rsidRPr="00395CBF" w:rsidRDefault="00434D38" w:rsidP="000918C1">
      <w:pPr>
        <w:spacing w:line="240" w:lineRule="auto"/>
        <w:rPr>
          <w:rFonts w:ascii="Arial" w:eastAsia="Calibri" w:hAnsi="Arial" w:cs="Arial"/>
        </w:rPr>
      </w:pPr>
    </w:p>
    <w:tbl>
      <w:tblPr>
        <w:tblStyle w:val="TableGrid2"/>
        <w:tblpPr w:leftFromText="180" w:rightFromText="180" w:vertAnchor="text" w:tblpX="-30" w:tblpY="1"/>
        <w:tblOverlap w:val="never"/>
        <w:tblW w:w="10890" w:type="dxa"/>
        <w:tblLook w:val="04A0" w:firstRow="1" w:lastRow="0" w:firstColumn="1" w:lastColumn="0" w:noHBand="0" w:noVBand="1"/>
      </w:tblPr>
      <w:tblGrid>
        <w:gridCol w:w="3233"/>
        <w:gridCol w:w="7657"/>
      </w:tblGrid>
      <w:tr w:rsidR="00434D38" w:rsidRPr="00395CBF" w14:paraId="595FCBD5" w14:textId="77777777" w:rsidTr="00997072">
        <w:tc>
          <w:tcPr>
            <w:tcW w:w="10890" w:type="dxa"/>
            <w:gridSpan w:val="2"/>
            <w:tcBorders>
              <w:top w:val="threeDEngrave" w:sz="24" w:space="0" w:color="auto"/>
              <w:left w:val="threeDEngrave" w:sz="24" w:space="0" w:color="auto"/>
              <w:bottom w:val="threeDEngrave" w:sz="24" w:space="0" w:color="auto"/>
              <w:right w:val="threeDEngrave" w:sz="24" w:space="0" w:color="auto"/>
            </w:tcBorders>
          </w:tcPr>
          <w:p w14:paraId="2CF8A1B1" w14:textId="77777777" w:rsidR="00434D38" w:rsidRPr="00395CBF" w:rsidRDefault="00434D38" w:rsidP="00997072">
            <w:pPr>
              <w:spacing w:after="120" w:line="240" w:lineRule="auto"/>
              <w:jc w:val="center"/>
              <w:rPr>
                <w:rFonts w:ascii="Arial" w:eastAsia="Calibri" w:hAnsi="Arial" w:cs="Arial"/>
                <w:b/>
              </w:rPr>
            </w:pPr>
            <w:r w:rsidRPr="00395CBF">
              <w:rPr>
                <w:rFonts w:ascii="Arial" w:eastAsia="Calibri" w:hAnsi="Arial" w:cs="Arial"/>
                <w:b/>
                <w:sz w:val="28"/>
                <w:szCs w:val="28"/>
              </w:rPr>
              <w:t>Ohio Physical Education Assessments</w:t>
            </w:r>
          </w:p>
        </w:tc>
      </w:tr>
      <w:tr w:rsidR="00434D38" w:rsidRPr="00395CBF" w14:paraId="44EEFEED" w14:textId="77777777" w:rsidTr="00997072">
        <w:tc>
          <w:tcPr>
            <w:tcW w:w="3233" w:type="dxa"/>
            <w:tcBorders>
              <w:top w:val="threeDEngrave" w:sz="24" w:space="0" w:color="auto"/>
              <w:left w:val="threeDEngrave" w:sz="24" w:space="0" w:color="auto"/>
              <w:bottom w:val="threeDEngrave" w:sz="24" w:space="0" w:color="auto"/>
              <w:right w:val="threeDEngrave" w:sz="24" w:space="0" w:color="auto"/>
            </w:tcBorders>
          </w:tcPr>
          <w:p w14:paraId="4B1B7DA0"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 xml:space="preserve">Standard </w:t>
            </w:r>
          </w:p>
          <w:p w14:paraId="78AF3565"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3</w:t>
            </w:r>
          </w:p>
        </w:tc>
        <w:tc>
          <w:tcPr>
            <w:tcW w:w="7657" w:type="dxa"/>
            <w:tcBorders>
              <w:top w:val="threeDEngrave" w:sz="24" w:space="0" w:color="auto"/>
              <w:left w:val="threeDEngrave" w:sz="24" w:space="0" w:color="auto"/>
              <w:bottom w:val="threeDEngrave" w:sz="24" w:space="0" w:color="auto"/>
              <w:right w:val="threeDEngrave" w:sz="24" w:space="0" w:color="auto"/>
            </w:tcBorders>
          </w:tcPr>
          <w:p w14:paraId="74A04E76" w14:textId="77777777" w:rsidR="00434D38" w:rsidRPr="00395CBF" w:rsidRDefault="00434D38" w:rsidP="00997072">
            <w:pPr>
              <w:spacing w:after="0" w:line="240" w:lineRule="auto"/>
              <w:rPr>
                <w:rFonts w:ascii="Arial" w:eastAsia="Calibri" w:hAnsi="Arial" w:cs="Arial"/>
              </w:rPr>
            </w:pPr>
            <w:r w:rsidRPr="00395CBF">
              <w:rPr>
                <w:rFonts w:ascii="Arial" w:eastAsia="Calibri" w:hAnsi="Arial" w:cs="Arial"/>
              </w:rPr>
              <w:t>Demonstrates the knowledge and skills to achieve and maintain a health-enhancing level of physical activity and fitness.</w:t>
            </w:r>
          </w:p>
        </w:tc>
      </w:tr>
      <w:tr w:rsidR="00434D38" w:rsidRPr="00395CBF" w14:paraId="51890456" w14:textId="77777777" w:rsidTr="00997072">
        <w:tc>
          <w:tcPr>
            <w:tcW w:w="3233" w:type="dxa"/>
            <w:tcBorders>
              <w:top w:val="threeDEngrave" w:sz="24" w:space="0" w:color="auto"/>
              <w:left w:val="threeDEngrave" w:sz="24" w:space="0" w:color="auto"/>
              <w:bottom w:val="threeDEngrave" w:sz="24" w:space="0" w:color="auto"/>
              <w:right w:val="threeDEngrave" w:sz="24" w:space="0" w:color="auto"/>
            </w:tcBorders>
          </w:tcPr>
          <w:p w14:paraId="1FB69FE5"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Benchmark</w:t>
            </w:r>
          </w:p>
          <w:p w14:paraId="3C20C6D8"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A</w:t>
            </w:r>
          </w:p>
        </w:tc>
        <w:tc>
          <w:tcPr>
            <w:tcW w:w="7657" w:type="dxa"/>
            <w:tcBorders>
              <w:top w:val="threeDEngrave" w:sz="24" w:space="0" w:color="auto"/>
              <w:left w:val="threeDEngrave" w:sz="24" w:space="0" w:color="auto"/>
              <w:bottom w:val="threeDEngrave" w:sz="24" w:space="0" w:color="auto"/>
              <w:right w:val="threeDEngrave" w:sz="24" w:space="0" w:color="auto"/>
            </w:tcBorders>
          </w:tcPr>
          <w:p w14:paraId="50791E37" w14:textId="34B46A65" w:rsidR="00434D38" w:rsidRPr="00395CBF" w:rsidRDefault="00060995" w:rsidP="00997072">
            <w:pPr>
              <w:spacing w:after="0" w:line="240" w:lineRule="auto"/>
              <w:rPr>
                <w:rFonts w:ascii="Arial" w:eastAsia="Calibri" w:hAnsi="Arial" w:cs="Arial"/>
              </w:rPr>
            </w:pPr>
            <w:r w:rsidRPr="00395CBF">
              <w:rPr>
                <w:rFonts w:ascii="Arial" w:eastAsia="Calibri" w:hAnsi="Arial" w:cs="Arial"/>
              </w:rPr>
              <w:t>Describes current level of physical activity and identifies additional physical activity opportunities to create calorie balance.</w:t>
            </w:r>
          </w:p>
        </w:tc>
      </w:tr>
      <w:tr w:rsidR="00434D38" w:rsidRPr="00395CBF" w14:paraId="7163DD3E" w14:textId="77777777" w:rsidTr="00997072">
        <w:tc>
          <w:tcPr>
            <w:tcW w:w="10890" w:type="dxa"/>
            <w:gridSpan w:val="2"/>
            <w:tcBorders>
              <w:top w:val="threeDEngrave" w:sz="24" w:space="0" w:color="auto"/>
              <w:left w:val="threeDEngrave" w:sz="24" w:space="0" w:color="auto"/>
              <w:bottom w:val="threeDEngrave" w:sz="24" w:space="0" w:color="auto"/>
              <w:right w:val="threeDEngrave" w:sz="24" w:space="0" w:color="auto"/>
            </w:tcBorders>
          </w:tcPr>
          <w:p w14:paraId="107847B6" w14:textId="77777777" w:rsidR="00434D38" w:rsidRPr="00395CBF" w:rsidRDefault="00434D38" w:rsidP="00997072">
            <w:pPr>
              <w:spacing w:after="0" w:line="240" w:lineRule="auto"/>
              <w:jc w:val="center"/>
              <w:rPr>
                <w:rFonts w:ascii="Arial" w:eastAsia="Calibri" w:hAnsi="Arial" w:cs="Arial"/>
                <w:b/>
              </w:rPr>
            </w:pPr>
            <w:r w:rsidRPr="00395CBF">
              <w:rPr>
                <w:rFonts w:ascii="Arial" w:eastAsia="Calibri" w:hAnsi="Arial" w:cs="Arial"/>
                <w:b/>
                <w:sz w:val="28"/>
                <w:szCs w:val="28"/>
              </w:rPr>
              <w:t>Grade Band: 3-5</w:t>
            </w:r>
          </w:p>
        </w:tc>
      </w:tr>
    </w:tbl>
    <w:p w14:paraId="63343652" w14:textId="11EC1EF3" w:rsidR="00434D38" w:rsidRPr="00395CBF" w:rsidRDefault="00434D38" w:rsidP="00B403F8">
      <w:pPr>
        <w:spacing w:after="0" w:line="240" w:lineRule="auto"/>
        <w:rPr>
          <w:rFonts w:ascii="Arial" w:eastAsia="Calibri" w:hAnsi="Arial" w:cs="Arial"/>
        </w:rPr>
      </w:pPr>
      <w:r w:rsidRPr="00395CBF">
        <w:rPr>
          <w:rFonts w:ascii="Arial" w:eastAsia="Calibri" w:hAnsi="Arial" w:cs="Arial"/>
        </w:rPr>
        <w:br w:type="textWrapping" w:clear="all"/>
      </w:r>
      <w:r w:rsidRPr="00395CBF">
        <w:rPr>
          <w:rFonts w:ascii="Arial" w:eastAsia="Calibri" w:hAnsi="Arial" w:cs="Arial"/>
          <w:b/>
        </w:rPr>
        <w:t>Task:</w:t>
      </w:r>
      <w:r w:rsidRPr="00395CBF">
        <w:rPr>
          <w:rFonts w:ascii="Arial" w:eastAsia="Calibri" w:hAnsi="Arial" w:cs="Arial"/>
          <w:b/>
        </w:rPr>
        <w:tab/>
      </w:r>
      <w:r w:rsidRPr="00395CBF">
        <w:rPr>
          <w:rFonts w:ascii="Arial" w:eastAsia="Calibri" w:hAnsi="Arial" w:cs="Arial"/>
        </w:rPr>
        <w:t>The student will demonstrate a basic understanding of tracking and ident</w:t>
      </w:r>
      <w:r w:rsidR="00490E31">
        <w:rPr>
          <w:rFonts w:ascii="Arial" w:eastAsia="Calibri" w:hAnsi="Arial" w:cs="Arial"/>
        </w:rPr>
        <w:t>ifying opportunities</w:t>
      </w:r>
      <w:r w:rsidRPr="00395CBF">
        <w:rPr>
          <w:rFonts w:ascii="Arial" w:eastAsia="Calibri" w:hAnsi="Arial" w:cs="Arial"/>
        </w:rPr>
        <w:t xml:space="preserve"> for physical activity and the relationship of eating healthy and being physically active by completing the following questions. The questions do not have to be administered during one test; they can be administered throughout the course of multiple units.</w:t>
      </w:r>
    </w:p>
    <w:tbl>
      <w:tblPr>
        <w:tblStyle w:val="TableGrid2"/>
        <w:tblW w:w="0" w:type="auto"/>
        <w:jc w:val="center"/>
        <w:tblLook w:val="04A0" w:firstRow="1" w:lastRow="0" w:firstColumn="1" w:lastColumn="0" w:noHBand="0" w:noVBand="1"/>
      </w:tblPr>
      <w:tblGrid>
        <w:gridCol w:w="1329"/>
        <w:gridCol w:w="4950"/>
        <w:gridCol w:w="4554"/>
      </w:tblGrid>
      <w:tr w:rsidR="00434D38" w:rsidRPr="00395CBF" w14:paraId="5455B47B" w14:textId="77777777" w:rsidTr="005F05A0">
        <w:trPr>
          <w:jc w:val="center"/>
        </w:trPr>
        <w:tc>
          <w:tcPr>
            <w:tcW w:w="1329" w:type="dxa"/>
          </w:tcPr>
          <w:p w14:paraId="6514C526" w14:textId="77777777" w:rsidR="00434D38" w:rsidRPr="00395CBF" w:rsidRDefault="00434D38" w:rsidP="000918C1">
            <w:pPr>
              <w:spacing w:after="0" w:line="240" w:lineRule="auto"/>
              <w:rPr>
                <w:rFonts w:ascii="Arial" w:eastAsia="Calibri" w:hAnsi="Arial" w:cs="Arial"/>
                <w:b/>
              </w:rPr>
            </w:pPr>
            <w:r w:rsidRPr="00395CBF">
              <w:rPr>
                <w:rFonts w:ascii="Arial" w:eastAsia="Calibri" w:hAnsi="Arial" w:cs="Arial"/>
                <w:b/>
              </w:rPr>
              <w:t>Level</w:t>
            </w:r>
          </w:p>
        </w:tc>
        <w:tc>
          <w:tcPr>
            <w:tcW w:w="4950" w:type="dxa"/>
          </w:tcPr>
          <w:p w14:paraId="68DC2914" w14:textId="77777777" w:rsidR="00434D38" w:rsidRPr="00395CBF" w:rsidRDefault="00434D38" w:rsidP="000918C1">
            <w:pPr>
              <w:spacing w:after="0" w:line="240" w:lineRule="auto"/>
              <w:jc w:val="center"/>
              <w:rPr>
                <w:rFonts w:ascii="Arial" w:eastAsia="Calibri" w:hAnsi="Arial" w:cs="Arial"/>
                <w:b/>
              </w:rPr>
            </w:pPr>
          </w:p>
          <w:p w14:paraId="6120E225"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Physical Activity Tracking and Opportunities</w:t>
            </w:r>
          </w:p>
        </w:tc>
        <w:tc>
          <w:tcPr>
            <w:tcW w:w="4554" w:type="dxa"/>
          </w:tcPr>
          <w:p w14:paraId="45908546"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Healthy Choices in Relation to Physical Activity</w:t>
            </w:r>
          </w:p>
        </w:tc>
      </w:tr>
      <w:tr w:rsidR="00434D38" w:rsidRPr="00395CBF" w14:paraId="4C7F932D" w14:textId="77777777" w:rsidTr="005F05A0">
        <w:trPr>
          <w:jc w:val="center"/>
        </w:trPr>
        <w:tc>
          <w:tcPr>
            <w:tcW w:w="1329" w:type="dxa"/>
          </w:tcPr>
          <w:p w14:paraId="6BD49092" w14:textId="77777777" w:rsidR="00434D38" w:rsidRDefault="00434D38" w:rsidP="00DD3B3A">
            <w:pPr>
              <w:spacing w:after="0" w:line="240" w:lineRule="auto"/>
              <w:jc w:val="center"/>
              <w:rPr>
                <w:rFonts w:ascii="Arial" w:eastAsia="Calibri" w:hAnsi="Arial" w:cs="Arial"/>
                <w:b/>
              </w:rPr>
            </w:pPr>
            <w:r w:rsidRPr="00395CBF">
              <w:rPr>
                <w:rFonts w:ascii="Arial" w:eastAsia="Calibri" w:hAnsi="Arial" w:cs="Arial"/>
                <w:b/>
              </w:rPr>
              <w:t>Advanced</w:t>
            </w:r>
          </w:p>
          <w:p w14:paraId="76F9BBA8" w14:textId="54BB1B4A" w:rsidR="00DD3B3A" w:rsidRPr="00395CBF" w:rsidRDefault="00DD3B3A" w:rsidP="00DD3B3A">
            <w:pPr>
              <w:spacing w:after="0" w:line="240" w:lineRule="auto"/>
              <w:jc w:val="center"/>
              <w:rPr>
                <w:rFonts w:ascii="Arial" w:eastAsia="Calibri" w:hAnsi="Arial" w:cs="Arial"/>
                <w:b/>
              </w:rPr>
            </w:pPr>
            <w:r>
              <w:rPr>
                <w:rFonts w:ascii="Arial" w:eastAsia="Calibri" w:hAnsi="Arial" w:cs="Arial"/>
                <w:b/>
              </w:rPr>
              <w:t>3</w:t>
            </w:r>
          </w:p>
        </w:tc>
        <w:tc>
          <w:tcPr>
            <w:tcW w:w="4950" w:type="dxa"/>
          </w:tcPr>
          <w:p w14:paraId="65A1083A" w14:textId="2D0A4D52" w:rsidR="00434D38" w:rsidRPr="00395CBF" w:rsidRDefault="00434D38" w:rsidP="00490E31">
            <w:pPr>
              <w:spacing w:after="120" w:line="240" w:lineRule="auto"/>
              <w:rPr>
                <w:rFonts w:ascii="Arial" w:eastAsia="Calibri" w:hAnsi="Arial" w:cs="Arial"/>
              </w:rPr>
            </w:pPr>
            <w:r w:rsidRPr="00395CBF">
              <w:rPr>
                <w:rFonts w:ascii="Arial" w:eastAsia="Calibri" w:hAnsi="Arial" w:cs="Arial"/>
              </w:rPr>
              <w:t xml:space="preserve">Student identifies </w:t>
            </w:r>
            <w:r w:rsidR="00490E31">
              <w:rPr>
                <w:rFonts w:ascii="Arial" w:eastAsia="Calibri" w:hAnsi="Arial" w:cs="Arial"/>
              </w:rPr>
              <w:t>two</w:t>
            </w:r>
            <w:r w:rsidRPr="00395CBF">
              <w:rPr>
                <w:rFonts w:ascii="Arial" w:eastAsia="Calibri" w:hAnsi="Arial" w:cs="Arial"/>
              </w:rPr>
              <w:t xml:space="preserve"> physical activity opportunities for each: school</w:t>
            </w:r>
            <w:r w:rsidR="00490E31">
              <w:rPr>
                <w:rFonts w:ascii="Arial" w:eastAsia="Calibri" w:hAnsi="Arial" w:cs="Arial"/>
              </w:rPr>
              <w:t>,</w:t>
            </w:r>
            <w:r w:rsidRPr="00395CBF">
              <w:rPr>
                <w:rFonts w:ascii="Arial" w:eastAsia="Calibri" w:hAnsi="Arial" w:cs="Arial"/>
              </w:rPr>
              <w:t xml:space="preserve"> home and community</w:t>
            </w:r>
            <w:r w:rsidR="00490E31">
              <w:rPr>
                <w:rFonts w:ascii="Arial" w:eastAsia="Calibri" w:hAnsi="Arial" w:cs="Arial"/>
              </w:rPr>
              <w:t>, and the student t</w:t>
            </w:r>
            <w:r w:rsidRPr="00395CBF">
              <w:rPr>
                <w:rFonts w:ascii="Arial" w:eastAsia="Calibri" w:hAnsi="Arial" w:cs="Arial"/>
              </w:rPr>
              <w:t xml:space="preserve">racks physical activity minutes </w:t>
            </w:r>
            <w:r w:rsidR="00F31C36" w:rsidRPr="00395CBF">
              <w:rPr>
                <w:rFonts w:ascii="Arial" w:eastAsia="Calibri" w:hAnsi="Arial" w:cs="Arial"/>
              </w:rPr>
              <w:t xml:space="preserve">accurately </w:t>
            </w:r>
            <w:r w:rsidR="00490E31">
              <w:rPr>
                <w:rFonts w:ascii="Arial" w:eastAsia="Calibri" w:hAnsi="Arial" w:cs="Arial"/>
              </w:rPr>
              <w:t>over a one-</w:t>
            </w:r>
            <w:r w:rsidRPr="00395CBF">
              <w:rPr>
                <w:rFonts w:ascii="Arial" w:eastAsia="Calibri" w:hAnsi="Arial" w:cs="Arial"/>
              </w:rPr>
              <w:t>day span.</w:t>
            </w:r>
          </w:p>
        </w:tc>
        <w:tc>
          <w:tcPr>
            <w:tcW w:w="4554" w:type="dxa"/>
          </w:tcPr>
          <w:p w14:paraId="6DC57DFF" w14:textId="6CAEB1F9" w:rsidR="00434D38" w:rsidRPr="00395CBF" w:rsidRDefault="00434D38" w:rsidP="000918C1">
            <w:pPr>
              <w:spacing w:after="0" w:line="240" w:lineRule="auto"/>
              <w:rPr>
                <w:rFonts w:ascii="Arial" w:eastAsia="Calibri" w:hAnsi="Arial" w:cs="Arial"/>
              </w:rPr>
            </w:pPr>
            <w:r w:rsidRPr="00395CBF">
              <w:rPr>
                <w:rFonts w:ascii="Arial" w:eastAsia="Calibri" w:hAnsi="Arial" w:cs="Arial"/>
              </w:rPr>
              <w:t xml:space="preserve">Student identifies </w:t>
            </w:r>
            <w:r w:rsidR="00E850FA" w:rsidRPr="00395CBF">
              <w:rPr>
                <w:rFonts w:ascii="Arial" w:eastAsia="Calibri" w:hAnsi="Arial" w:cs="Arial"/>
              </w:rPr>
              <w:t>a</w:t>
            </w:r>
            <w:r w:rsidRPr="00395CBF">
              <w:rPr>
                <w:rFonts w:ascii="Arial" w:eastAsia="Calibri" w:hAnsi="Arial" w:cs="Arial"/>
              </w:rPr>
              <w:t xml:space="preserve"> food choice for each category </w:t>
            </w:r>
            <w:r w:rsidR="00F31C36" w:rsidRPr="00395CBF">
              <w:rPr>
                <w:rFonts w:ascii="Arial" w:eastAsia="Calibri" w:hAnsi="Arial" w:cs="Arial"/>
              </w:rPr>
              <w:t xml:space="preserve">of MyPlate </w:t>
            </w:r>
            <w:r w:rsidRPr="00395CBF">
              <w:rPr>
                <w:rFonts w:ascii="Arial" w:eastAsia="Calibri" w:hAnsi="Arial" w:cs="Arial"/>
              </w:rPr>
              <w:t>and identifies the benefit of both eating properly and being physically active.</w:t>
            </w:r>
          </w:p>
        </w:tc>
      </w:tr>
      <w:tr w:rsidR="00434D38" w:rsidRPr="00395CBF" w14:paraId="1C0720DE" w14:textId="77777777" w:rsidTr="005F05A0">
        <w:trPr>
          <w:jc w:val="center"/>
        </w:trPr>
        <w:tc>
          <w:tcPr>
            <w:tcW w:w="1329" w:type="dxa"/>
          </w:tcPr>
          <w:p w14:paraId="2912BAA1" w14:textId="77777777" w:rsidR="00434D38" w:rsidRDefault="00434D38" w:rsidP="00DD3B3A">
            <w:pPr>
              <w:spacing w:after="0" w:line="240" w:lineRule="auto"/>
              <w:jc w:val="center"/>
              <w:rPr>
                <w:rFonts w:ascii="Arial" w:eastAsia="Calibri" w:hAnsi="Arial" w:cs="Arial"/>
                <w:b/>
              </w:rPr>
            </w:pPr>
            <w:r w:rsidRPr="00395CBF">
              <w:rPr>
                <w:rFonts w:ascii="Arial" w:eastAsia="Calibri" w:hAnsi="Arial" w:cs="Arial"/>
                <w:b/>
              </w:rPr>
              <w:t>Proficient</w:t>
            </w:r>
          </w:p>
          <w:p w14:paraId="553E02A2" w14:textId="4E8E76AC" w:rsidR="00DD3B3A" w:rsidRPr="00395CBF" w:rsidRDefault="00DD3B3A" w:rsidP="00DD3B3A">
            <w:pPr>
              <w:spacing w:after="0" w:line="240" w:lineRule="auto"/>
              <w:jc w:val="center"/>
              <w:rPr>
                <w:rFonts w:ascii="Arial" w:eastAsia="Calibri" w:hAnsi="Arial" w:cs="Arial"/>
                <w:b/>
              </w:rPr>
            </w:pPr>
            <w:r>
              <w:rPr>
                <w:rFonts w:ascii="Arial" w:eastAsia="Calibri" w:hAnsi="Arial" w:cs="Arial"/>
                <w:b/>
              </w:rPr>
              <w:t>2</w:t>
            </w:r>
          </w:p>
        </w:tc>
        <w:tc>
          <w:tcPr>
            <w:tcW w:w="4950" w:type="dxa"/>
          </w:tcPr>
          <w:p w14:paraId="46F7E029" w14:textId="5328CBB9" w:rsidR="00434D38" w:rsidRPr="00395CBF" w:rsidRDefault="00434D38" w:rsidP="00490E31">
            <w:pPr>
              <w:spacing w:after="120" w:line="240" w:lineRule="auto"/>
              <w:rPr>
                <w:rFonts w:ascii="Arial" w:eastAsia="Calibri" w:hAnsi="Arial" w:cs="Arial"/>
              </w:rPr>
            </w:pPr>
            <w:r w:rsidRPr="00395CBF">
              <w:rPr>
                <w:rFonts w:ascii="Arial" w:eastAsia="Calibri" w:hAnsi="Arial" w:cs="Arial"/>
              </w:rPr>
              <w:t>Student identifies a physical activity opportunit</w:t>
            </w:r>
            <w:r w:rsidR="00490E31">
              <w:rPr>
                <w:rFonts w:ascii="Arial" w:eastAsia="Calibri" w:hAnsi="Arial" w:cs="Arial"/>
              </w:rPr>
              <w:t>y</w:t>
            </w:r>
            <w:r w:rsidRPr="00395CBF">
              <w:rPr>
                <w:rFonts w:ascii="Arial" w:eastAsia="Calibri" w:hAnsi="Arial" w:cs="Arial"/>
              </w:rPr>
              <w:t xml:space="preserve"> for each: school, home and community</w:t>
            </w:r>
            <w:r w:rsidR="00490E31">
              <w:rPr>
                <w:rFonts w:ascii="Arial" w:eastAsia="Calibri" w:hAnsi="Arial" w:cs="Arial"/>
              </w:rPr>
              <w:t>,</w:t>
            </w:r>
            <w:r w:rsidRPr="00395CBF">
              <w:rPr>
                <w:rFonts w:ascii="Arial" w:eastAsia="Calibri" w:hAnsi="Arial" w:cs="Arial"/>
              </w:rPr>
              <w:t xml:space="preserve"> and</w:t>
            </w:r>
            <w:r w:rsidR="00490E31">
              <w:rPr>
                <w:rFonts w:ascii="Arial" w:eastAsia="Calibri" w:hAnsi="Arial" w:cs="Arial"/>
              </w:rPr>
              <w:t xml:space="preserve"> the student</w:t>
            </w:r>
            <w:r w:rsidRPr="00395CBF">
              <w:rPr>
                <w:rFonts w:ascii="Arial" w:eastAsia="Calibri" w:hAnsi="Arial" w:cs="Arial"/>
              </w:rPr>
              <w:t xml:space="preserve"> tracks physical activity.</w:t>
            </w:r>
          </w:p>
        </w:tc>
        <w:tc>
          <w:tcPr>
            <w:tcW w:w="4554" w:type="dxa"/>
          </w:tcPr>
          <w:p w14:paraId="2E5F6089" w14:textId="09AE469C" w:rsidR="00434D38" w:rsidRPr="00395CBF" w:rsidRDefault="00434D38" w:rsidP="00490E31">
            <w:pPr>
              <w:spacing w:after="0" w:line="240" w:lineRule="auto"/>
              <w:rPr>
                <w:rFonts w:ascii="Arial" w:eastAsia="Calibri" w:hAnsi="Arial" w:cs="Arial"/>
              </w:rPr>
            </w:pPr>
            <w:r w:rsidRPr="00395CBF">
              <w:rPr>
                <w:rFonts w:ascii="Arial" w:eastAsia="Calibri" w:hAnsi="Arial" w:cs="Arial"/>
              </w:rPr>
              <w:t xml:space="preserve">Student identifies a food choice for </w:t>
            </w:r>
            <w:r w:rsidR="00490E31">
              <w:rPr>
                <w:rFonts w:ascii="Arial" w:eastAsia="Calibri" w:hAnsi="Arial" w:cs="Arial"/>
              </w:rPr>
              <w:t>four</w:t>
            </w:r>
            <w:r w:rsidR="0027087A" w:rsidRPr="00395CBF">
              <w:rPr>
                <w:rFonts w:ascii="Arial" w:eastAsia="Calibri" w:hAnsi="Arial" w:cs="Arial"/>
              </w:rPr>
              <w:t xml:space="preserve"> out of the </w:t>
            </w:r>
            <w:r w:rsidR="00490E31">
              <w:rPr>
                <w:rFonts w:ascii="Arial" w:eastAsia="Calibri" w:hAnsi="Arial" w:cs="Arial"/>
              </w:rPr>
              <w:t>five</w:t>
            </w:r>
            <w:r w:rsidR="0027087A" w:rsidRPr="00395CBF">
              <w:rPr>
                <w:rFonts w:ascii="Arial" w:eastAsia="Calibri" w:hAnsi="Arial" w:cs="Arial"/>
              </w:rPr>
              <w:t xml:space="preserve"> </w:t>
            </w:r>
            <w:r w:rsidRPr="00395CBF">
              <w:rPr>
                <w:rFonts w:ascii="Arial" w:eastAsia="Calibri" w:hAnsi="Arial" w:cs="Arial"/>
              </w:rPr>
              <w:t>categor</w:t>
            </w:r>
            <w:r w:rsidR="0027087A" w:rsidRPr="00395CBF">
              <w:rPr>
                <w:rFonts w:ascii="Arial" w:eastAsia="Calibri" w:hAnsi="Arial" w:cs="Arial"/>
              </w:rPr>
              <w:t>ies</w:t>
            </w:r>
            <w:r w:rsidRPr="00395CBF">
              <w:rPr>
                <w:rFonts w:ascii="Arial" w:eastAsia="Calibri" w:hAnsi="Arial" w:cs="Arial"/>
              </w:rPr>
              <w:t xml:space="preserve"> of MyPlate and identifies the benefit of both eating properly and being physically active.</w:t>
            </w:r>
          </w:p>
        </w:tc>
      </w:tr>
      <w:tr w:rsidR="00434D38" w:rsidRPr="00395CBF" w14:paraId="3E96FEE2" w14:textId="77777777" w:rsidTr="005F05A0">
        <w:trPr>
          <w:jc w:val="center"/>
        </w:trPr>
        <w:tc>
          <w:tcPr>
            <w:tcW w:w="1329" w:type="dxa"/>
          </w:tcPr>
          <w:p w14:paraId="4A6B8990" w14:textId="77777777" w:rsidR="00434D38" w:rsidRDefault="00434D38" w:rsidP="00DD3B3A">
            <w:pPr>
              <w:spacing w:after="0" w:line="240" w:lineRule="auto"/>
              <w:jc w:val="center"/>
              <w:rPr>
                <w:rFonts w:ascii="Arial" w:eastAsia="Calibri" w:hAnsi="Arial" w:cs="Arial"/>
                <w:b/>
              </w:rPr>
            </w:pPr>
            <w:r w:rsidRPr="00395CBF">
              <w:rPr>
                <w:rFonts w:ascii="Arial" w:eastAsia="Calibri" w:hAnsi="Arial" w:cs="Arial"/>
                <w:b/>
              </w:rPr>
              <w:t>Limited</w:t>
            </w:r>
          </w:p>
          <w:p w14:paraId="5884A7DC" w14:textId="1A89346E" w:rsidR="00DD3B3A" w:rsidRPr="00395CBF" w:rsidRDefault="00DD3B3A" w:rsidP="00DD3B3A">
            <w:pPr>
              <w:spacing w:after="0" w:line="240" w:lineRule="auto"/>
              <w:jc w:val="center"/>
              <w:rPr>
                <w:rFonts w:ascii="Arial" w:eastAsia="Calibri" w:hAnsi="Arial" w:cs="Arial"/>
                <w:b/>
              </w:rPr>
            </w:pPr>
            <w:r>
              <w:rPr>
                <w:rFonts w:ascii="Arial" w:eastAsia="Calibri" w:hAnsi="Arial" w:cs="Arial"/>
                <w:b/>
              </w:rPr>
              <w:t>1</w:t>
            </w:r>
          </w:p>
        </w:tc>
        <w:tc>
          <w:tcPr>
            <w:tcW w:w="4950" w:type="dxa"/>
          </w:tcPr>
          <w:p w14:paraId="74287A23" w14:textId="77777777" w:rsidR="00434D38" w:rsidRPr="00395CBF" w:rsidRDefault="00434D38" w:rsidP="000918C1">
            <w:pPr>
              <w:spacing w:after="0" w:line="240" w:lineRule="auto"/>
              <w:rPr>
                <w:rFonts w:ascii="Arial" w:eastAsia="Calibri" w:hAnsi="Arial" w:cs="Arial"/>
              </w:rPr>
            </w:pPr>
            <w:r w:rsidRPr="00395CBF">
              <w:rPr>
                <w:rFonts w:ascii="Arial" w:eastAsia="Calibri" w:hAnsi="Arial" w:cs="Arial"/>
              </w:rPr>
              <w:t>Student has difficulty identifying physical activity opportunities and/or tracking physical activity minutes.</w:t>
            </w:r>
          </w:p>
        </w:tc>
        <w:tc>
          <w:tcPr>
            <w:tcW w:w="4554" w:type="dxa"/>
          </w:tcPr>
          <w:p w14:paraId="4FE27B0A" w14:textId="7DD7776E" w:rsidR="00434D38" w:rsidRPr="00395CBF" w:rsidRDefault="00434D38" w:rsidP="00490E31">
            <w:pPr>
              <w:spacing w:after="120" w:line="240" w:lineRule="auto"/>
              <w:rPr>
                <w:rFonts w:ascii="Arial" w:eastAsia="Calibri" w:hAnsi="Arial" w:cs="Arial"/>
              </w:rPr>
            </w:pPr>
            <w:r w:rsidRPr="00395CBF">
              <w:rPr>
                <w:rFonts w:ascii="Arial" w:eastAsia="Calibri" w:hAnsi="Arial" w:cs="Arial"/>
              </w:rPr>
              <w:t>Student has difficulty identifying food choices in the categories of MyPlate and/or cannot identify the benefit of eating healthy and being physically active.</w:t>
            </w:r>
          </w:p>
        </w:tc>
      </w:tr>
    </w:tbl>
    <w:p w14:paraId="00838D02" w14:textId="77777777" w:rsidR="002F57A4" w:rsidRDefault="002F57A4" w:rsidP="00490E31">
      <w:pPr>
        <w:spacing w:line="240" w:lineRule="auto"/>
        <w:contextualSpacing/>
        <w:rPr>
          <w:rFonts w:ascii="Arial" w:eastAsia="Calibri" w:hAnsi="Arial" w:cs="Arial"/>
          <w:b/>
        </w:rPr>
      </w:pPr>
    </w:p>
    <w:p w14:paraId="41BCEC2F" w14:textId="77777777" w:rsidR="00434D38" w:rsidRPr="00395CBF" w:rsidRDefault="00434D38" w:rsidP="00490E31">
      <w:pPr>
        <w:spacing w:line="240" w:lineRule="auto"/>
        <w:contextualSpacing/>
        <w:rPr>
          <w:rFonts w:ascii="Arial" w:eastAsia="Calibri" w:hAnsi="Arial" w:cs="Arial"/>
          <w:b/>
        </w:rPr>
      </w:pPr>
      <w:r w:rsidRPr="00395CBF">
        <w:rPr>
          <w:rFonts w:ascii="Arial" w:eastAsia="Calibri" w:hAnsi="Arial" w:cs="Arial"/>
          <w:b/>
        </w:rPr>
        <w:t>*Scoring will be an average of the two rubrics.</w:t>
      </w:r>
    </w:p>
    <w:p w14:paraId="6FFB19B7" w14:textId="77777777" w:rsidR="00171F64" w:rsidRDefault="00171F64" w:rsidP="000918C1">
      <w:pPr>
        <w:spacing w:line="240" w:lineRule="auto"/>
        <w:ind w:left="1530"/>
        <w:contextualSpacing/>
        <w:rPr>
          <w:rFonts w:ascii="Arial" w:eastAsia="Calibri" w:hAnsi="Arial" w:cs="Arial"/>
          <w:b/>
        </w:rPr>
      </w:pPr>
    </w:p>
    <w:p w14:paraId="51C52D96" w14:textId="77777777" w:rsidR="002F57A4" w:rsidRPr="00395CBF" w:rsidRDefault="002F57A4" w:rsidP="000918C1">
      <w:pPr>
        <w:spacing w:line="240" w:lineRule="auto"/>
        <w:ind w:left="1530"/>
        <w:contextualSpacing/>
        <w:rPr>
          <w:rFonts w:ascii="Arial" w:eastAsia="Calibri" w:hAnsi="Arial" w:cs="Arial"/>
          <w:b/>
        </w:rPr>
      </w:pPr>
    </w:p>
    <w:tbl>
      <w:tblPr>
        <w:tblStyle w:val="TableGrid2"/>
        <w:tblW w:w="0" w:type="auto"/>
        <w:jc w:val="center"/>
        <w:tblLook w:val="04A0" w:firstRow="1" w:lastRow="0" w:firstColumn="1" w:lastColumn="0" w:noHBand="0" w:noVBand="1"/>
      </w:tblPr>
      <w:tblGrid>
        <w:gridCol w:w="1268"/>
        <w:gridCol w:w="8357"/>
      </w:tblGrid>
      <w:tr w:rsidR="00434D38" w:rsidRPr="00395CBF" w14:paraId="513F3940" w14:textId="77777777" w:rsidTr="00344DE6">
        <w:trPr>
          <w:jc w:val="center"/>
        </w:trPr>
        <w:tc>
          <w:tcPr>
            <w:tcW w:w="1268" w:type="dxa"/>
          </w:tcPr>
          <w:p w14:paraId="07BD96E0"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Level</w:t>
            </w:r>
          </w:p>
        </w:tc>
        <w:tc>
          <w:tcPr>
            <w:tcW w:w="8357" w:type="dxa"/>
          </w:tcPr>
          <w:p w14:paraId="0F51D403"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Average Rating</w:t>
            </w:r>
          </w:p>
        </w:tc>
      </w:tr>
      <w:tr w:rsidR="00434D38" w:rsidRPr="00395CBF" w14:paraId="2D9AC02D" w14:textId="77777777" w:rsidTr="00344DE6">
        <w:trPr>
          <w:jc w:val="center"/>
        </w:trPr>
        <w:tc>
          <w:tcPr>
            <w:tcW w:w="1268" w:type="dxa"/>
          </w:tcPr>
          <w:p w14:paraId="01843501"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Advanced</w:t>
            </w:r>
          </w:p>
        </w:tc>
        <w:tc>
          <w:tcPr>
            <w:tcW w:w="8357" w:type="dxa"/>
          </w:tcPr>
          <w:p w14:paraId="47F2184B" w14:textId="77777777" w:rsidR="00434D38" w:rsidRPr="00395CBF" w:rsidRDefault="00434D38" w:rsidP="000918C1">
            <w:pPr>
              <w:spacing w:after="0" w:line="240" w:lineRule="auto"/>
              <w:jc w:val="center"/>
              <w:rPr>
                <w:rFonts w:ascii="Arial" w:eastAsia="Calibri" w:hAnsi="Arial" w:cs="Arial"/>
              </w:rPr>
            </w:pPr>
            <w:r w:rsidRPr="00395CBF">
              <w:rPr>
                <w:rFonts w:ascii="Arial" w:eastAsia="Calibri" w:hAnsi="Arial" w:cs="Arial"/>
              </w:rPr>
              <w:t>Average score 3.0-2.75</w:t>
            </w:r>
          </w:p>
        </w:tc>
      </w:tr>
      <w:tr w:rsidR="00434D38" w:rsidRPr="00395CBF" w14:paraId="3AE167F4" w14:textId="77777777" w:rsidTr="00344DE6">
        <w:trPr>
          <w:jc w:val="center"/>
        </w:trPr>
        <w:tc>
          <w:tcPr>
            <w:tcW w:w="1268" w:type="dxa"/>
          </w:tcPr>
          <w:p w14:paraId="24CB55DE"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Proficient</w:t>
            </w:r>
          </w:p>
        </w:tc>
        <w:tc>
          <w:tcPr>
            <w:tcW w:w="8357" w:type="dxa"/>
          </w:tcPr>
          <w:p w14:paraId="27A9DF1F" w14:textId="77777777" w:rsidR="00434D38" w:rsidRPr="00395CBF" w:rsidRDefault="00434D38" w:rsidP="000918C1">
            <w:pPr>
              <w:spacing w:after="0" w:line="240" w:lineRule="auto"/>
              <w:jc w:val="center"/>
              <w:rPr>
                <w:rFonts w:ascii="Arial" w:eastAsia="Calibri" w:hAnsi="Arial" w:cs="Arial"/>
              </w:rPr>
            </w:pPr>
            <w:r w:rsidRPr="00395CBF">
              <w:rPr>
                <w:rFonts w:ascii="Arial" w:eastAsia="Calibri" w:hAnsi="Arial" w:cs="Arial"/>
              </w:rPr>
              <w:t>Average score 2.74-1.75</w:t>
            </w:r>
          </w:p>
        </w:tc>
      </w:tr>
      <w:tr w:rsidR="00434D38" w:rsidRPr="00395CBF" w14:paraId="1E9DBF58" w14:textId="77777777" w:rsidTr="00344DE6">
        <w:trPr>
          <w:jc w:val="center"/>
        </w:trPr>
        <w:tc>
          <w:tcPr>
            <w:tcW w:w="1268" w:type="dxa"/>
          </w:tcPr>
          <w:p w14:paraId="745DBE40"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Limited</w:t>
            </w:r>
          </w:p>
        </w:tc>
        <w:tc>
          <w:tcPr>
            <w:tcW w:w="8357" w:type="dxa"/>
          </w:tcPr>
          <w:p w14:paraId="4B588972" w14:textId="77777777" w:rsidR="00434D38" w:rsidRPr="00395CBF" w:rsidRDefault="00434D38" w:rsidP="000918C1">
            <w:pPr>
              <w:spacing w:after="0" w:line="240" w:lineRule="auto"/>
              <w:jc w:val="center"/>
              <w:rPr>
                <w:rFonts w:ascii="Arial" w:eastAsia="Calibri" w:hAnsi="Arial" w:cs="Arial"/>
              </w:rPr>
            </w:pPr>
            <w:r w:rsidRPr="00395CBF">
              <w:rPr>
                <w:rFonts w:ascii="Arial" w:eastAsia="Calibri" w:hAnsi="Arial" w:cs="Arial"/>
              </w:rPr>
              <w:t>Average score 1.74-0</w:t>
            </w:r>
          </w:p>
        </w:tc>
      </w:tr>
    </w:tbl>
    <w:p w14:paraId="4325FB8F" w14:textId="77777777" w:rsidR="00576AD0" w:rsidRDefault="00576AD0" w:rsidP="00B403F8">
      <w:pPr>
        <w:framePr w:w="10830" w:wrap="auto" w:hAnchor="text" w:x="630"/>
        <w:pBdr>
          <w:bottom w:val="single" w:sz="12" w:space="1" w:color="auto"/>
        </w:pBdr>
        <w:spacing w:after="0" w:line="240" w:lineRule="auto"/>
        <w:rPr>
          <w:rFonts w:ascii="Arial" w:eastAsia="Calibri" w:hAnsi="Arial" w:cs="Arial"/>
        </w:rPr>
        <w:sectPr w:rsidR="00576AD0" w:rsidSect="00344DE6">
          <w:headerReference w:type="default" r:id="rId24"/>
          <w:footerReference w:type="default" r:id="rId25"/>
          <w:pgSz w:w="12240" w:h="15840"/>
          <w:pgMar w:top="1548" w:right="810" w:bottom="720" w:left="720" w:header="720" w:footer="720" w:gutter="0"/>
          <w:cols w:space="720"/>
          <w:docGrid w:linePitch="360"/>
        </w:sectPr>
      </w:pPr>
    </w:p>
    <w:p w14:paraId="29C5E6E1" w14:textId="2E71A348" w:rsidR="00434D38" w:rsidRPr="00395CBF" w:rsidRDefault="00B52215" w:rsidP="000918C1">
      <w:pPr>
        <w:pBdr>
          <w:bottom w:val="single" w:sz="12" w:space="1" w:color="auto"/>
        </w:pBdr>
        <w:spacing w:after="0" w:line="240" w:lineRule="auto"/>
        <w:rPr>
          <w:rFonts w:ascii="Arial" w:eastAsia="Calibri" w:hAnsi="Arial" w:cs="Arial"/>
        </w:rPr>
      </w:pPr>
      <w:r w:rsidRPr="00395CBF">
        <w:rPr>
          <w:rFonts w:ascii="Arial" w:eastAsia="Calibri" w:hAnsi="Arial" w:cs="Arial"/>
          <w:noProof/>
        </w:rPr>
        <w:lastRenderedPageBreak/>
        <w:drawing>
          <wp:anchor distT="0" distB="0" distL="114300" distR="114300" simplePos="0" relativeHeight="251675648" behindDoc="0" locked="0" layoutInCell="1" allowOverlap="1" wp14:anchorId="230310A9" wp14:editId="79F208AE">
            <wp:simplePos x="0" y="0"/>
            <wp:positionH relativeFrom="column">
              <wp:posOffset>152400</wp:posOffset>
            </wp:positionH>
            <wp:positionV relativeFrom="paragraph">
              <wp:posOffset>-27940</wp:posOffset>
            </wp:positionV>
            <wp:extent cx="5401310" cy="5232400"/>
            <wp:effectExtent l="0" t="0" r="8890" b="6350"/>
            <wp:wrapSquare wrapText="bothSides"/>
            <wp:docPr id="11" name="Picture 11" descr="C:\Users\Ryan.Eldridge\AppData\Local\Microsoft\Windows\Temporary Internet Files\Content.Outlook\104VXW09\summer-coloring-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n.Eldridge\AppData\Local\Microsoft\Windows\Temporary Internet Files\Content.Outlook\104VXW09\summer-coloring-01-01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9753" r="14819" b="22830"/>
                    <a:stretch/>
                  </pic:blipFill>
                  <pic:spPr bwMode="auto">
                    <a:xfrm>
                      <a:off x="0" y="0"/>
                      <a:ext cx="5401310" cy="523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D38" w:rsidRPr="00395CBF">
        <w:rPr>
          <w:rFonts w:ascii="Arial" w:eastAsia="Calibri" w:hAnsi="Arial" w:cs="Arial"/>
        </w:rPr>
        <w:t xml:space="preserve">Below: List any physical activity that you did yesterday and color in the picture for every </w:t>
      </w:r>
      <w:r w:rsidR="00490E31">
        <w:rPr>
          <w:rFonts w:ascii="Arial" w:eastAsia="Calibri" w:hAnsi="Arial" w:cs="Arial"/>
        </w:rPr>
        <w:t>10</w:t>
      </w:r>
      <w:r w:rsidR="00434D38" w:rsidRPr="00395CBF">
        <w:rPr>
          <w:rFonts w:ascii="Arial" w:eastAsia="Calibri" w:hAnsi="Arial" w:cs="Arial"/>
        </w:rPr>
        <w:t xml:space="preserve"> minutes of activity you did.</w:t>
      </w:r>
    </w:p>
    <w:p w14:paraId="388B8FBA" w14:textId="77777777" w:rsidR="00490E31" w:rsidRDefault="009B7A3B" w:rsidP="000918C1">
      <w:pPr>
        <w:pBdr>
          <w:bottom w:val="single" w:sz="12" w:space="1" w:color="auto"/>
        </w:pBdr>
        <w:spacing w:after="0" w:line="240" w:lineRule="auto"/>
        <w:rPr>
          <w:rFonts w:ascii="Arial" w:eastAsia="Calibri" w:hAnsi="Arial" w:cs="Arial"/>
        </w:rPr>
      </w:pPr>
      <w:r w:rsidRPr="00395CBF">
        <w:rPr>
          <w:rFonts w:ascii="Arial" w:eastAsia="Calibri" w:hAnsi="Arial" w:cs="Arial"/>
          <w:noProof/>
        </w:rPr>
        <mc:AlternateContent>
          <mc:Choice Requires="wps">
            <w:drawing>
              <wp:anchor distT="0" distB="0" distL="114300" distR="114300" simplePos="0" relativeHeight="251694080" behindDoc="0" locked="0" layoutInCell="1" allowOverlap="1" wp14:anchorId="38687863" wp14:editId="2EC86D4A">
                <wp:simplePos x="0" y="0"/>
                <wp:positionH relativeFrom="column">
                  <wp:posOffset>2025650</wp:posOffset>
                </wp:positionH>
                <wp:positionV relativeFrom="paragraph">
                  <wp:posOffset>2296160</wp:posOffset>
                </wp:positionV>
                <wp:extent cx="1314450" cy="0"/>
                <wp:effectExtent l="38100" t="38100" r="57150" b="95250"/>
                <wp:wrapNone/>
                <wp:docPr id="16" name="Straight Connector 16"/>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4CF2B9" id="Straight Connector 1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9.5pt,180.8pt" to="263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706368" behindDoc="0" locked="0" layoutInCell="1" allowOverlap="1" wp14:anchorId="36A32C30" wp14:editId="7EE859C3">
                <wp:simplePos x="0" y="0"/>
                <wp:positionH relativeFrom="column">
                  <wp:posOffset>2197100</wp:posOffset>
                </wp:positionH>
                <wp:positionV relativeFrom="paragraph">
                  <wp:posOffset>4334510</wp:posOffset>
                </wp:positionV>
                <wp:extent cx="1314450" cy="0"/>
                <wp:effectExtent l="38100" t="38100" r="57150" b="95250"/>
                <wp:wrapNone/>
                <wp:docPr id="27" name="Straight Connector 27"/>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26AC2F" id="Straight Connector 2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73pt,341.3pt" to="276.5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704320" behindDoc="0" locked="0" layoutInCell="1" allowOverlap="1" wp14:anchorId="5DC29AB2" wp14:editId="15E4A05A">
                <wp:simplePos x="0" y="0"/>
                <wp:positionH relativeFrom="column">
                  <wp:posOffset>1187450</wp:posOffset>
                </wp:positionH>
                <wp:positionV relativeFrom="paragraph">
                  <wp:posOffset>3985260</wp:posOffset>
                </wp:positionV>
                <wp:extent cx="1314450" cy="0"/>
                <wp:effectExtent l="38100" t="38100" r="57150" b="95250"/>
                <wp:wrapNone/>
                <wp:docPr id="26" name="Straight Connector 26"/>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C05F44"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3.5pt,313.8pt" to="197pt,3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85888" behindDoc="0" locked="0" layoutInCell="1" allowOverlap="1" wp14:anchorId="57838671" wp14:editId="504166AF">
                <wp:simplePos x="0" y="0"/>
                <wp:positionH relativeFrom="column">
                  <wp:posOffset>2114550</wp:posOffset>
                </wp:positionH>
                <wp:positionV relativeFrom="paragraph">
                  <wp:posOffset>3680460</wp:posOffset>
                </wp:positionV>
                <wp:extent cx="1314450" cy="0"/>
                <wp:effectExtent l="38100" t="38100" r="57150" b="95250"/>
                <wp:wrapNone/>
                <wp:docPr id="1" name="Straight Connector 1"/>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CFBDB1" id="Straight Connector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6.5pt,289.8pt" to="270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98176" behindDoc="0" locked="0" layoutInCell="1" allowOverlap="1" wp14:anchorId="630B8C04" wp14:editId="1762D8DF">
                <wp:simplePos x="0" y="0"/>
                <wp:positionH relativeFrom="column">
                  <wp:posOffset>2082800</wp:posOffset>
                </wp:positionH>
                <wp:positionV relativeFrom="paragraph">
                  <wp:posOffset>3013710</wp:posOffset>
                </wp:positionV>
                <wp:extent cx="1314450" cy="0"/>
                <wp:effectExtent l="38100" t="38100" r="57150" b="95250"/>
                <wp:wrapNone/>
                <wp:docPr id="22" name="Straight Connector 22"/>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95A81D" id="Straight Connector 2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64pt,237.3pt" to="267.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700224" behindDoc="0" locked="0" layoutInCell="1" allowOverlap="1" wp14:anchorId="0E7026AF" wp14:editId="0C62ABFA">
                <wp:simplePos x="0" y="0"/>
                <wp:positionH relativeFrom="column">
                  <wp:posOffset>1155700</wp:posOffset>
                </wp:positionH>
                <wp:positionV relativeFrom="paragraph">
                  <wp:posOffset>3322320</wp:posOffset>
                </wp:positionV>
                <wp:extent cx="1314450" cy="0"/>
                <wp:effectExtent l="38100" t="38100" r="57150" b="95250"/>
                <wp:wrapNone/>
                <wp:docPr id="24" name="Straight Connector 2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C62C9B" id="Straight Connector 2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91pt,261.6pt" to="194.5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96128" behindDoc="0" locked="0" layoutInCell="1" allowOverlap="1" wp14:anchorId="28A6401E" wp14:editId="646917F1">
                <wp:simplePos x="0" y="0"/>
                <wp:positionH relativeFrom="column">
                  <wp:posOffset>1111250</wp:posOffset>
                </wp:positionH>
                <wp:positionV relativeFrom="paragraph">
                  <wp:posOffset>2651760</wp:posOffset>
                </wp:positionV>
                <wp:extent cx="1314450" cy="0"/>
                <wp:effectExtent l="38100" t="38100" r="57150" b="95250"/>
                <wp:wrapNone/>
                <wp:docPr id="20" name="Straight Connector 20"/>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49219F" id="Straight Connector 2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87.5pt,208.8pt" to="191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92032" behindDoc="0" locked="0" layoutInCell="1" allowOverlap="1" wp14:anchorId="67A6D384" wp14:editId="22BB7879">
                <wp:simplePos x="0" y="0"/>
                <wp:positionH relativeFrom="column">
                  <wp:posOffset>1073150</wp:posOffset>
                </wp:positionH>
                <wp:positionV relativeFrom="paragraph">
                  <wp:posOffset>1950720</wp:posOffset>
                </wp:positionV>
                <wp:extent cx="1314450" cy="0"/>
                <wp:effectExtent l="38100" t="38100" r="57150" b="95250"/>
                <wp:wrapNone/>
                <wp:docPr id="15" name="Straight Connector 15"/>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B2652C" id="Straight Connector 1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4.5pt,153.6pt" to="188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89984" behindDoc="0" locked="0" layoutInCell="1" allowOverlap="1" wp14:anchorId="1EC35FF7" wp14:editId="07E9B059">
                <wp:simplePos x="0" y="0"/>
                <wp:positionH relativeFrom="column">
                  <wp:posOffset>1955800</wp:posOffset>
                </wp:positionH>
                <wp:positionV relativeFrom="paragraph">
                  <wp:posOffset>1616710</wp:posOffset>
                </wp:positionV>
                <wp:extent cx="1314450" cy="0"/>
                <wp:effectExtent l="38100" t="38100" r="57150" b="95250"/>
                <wp:wrapNone/>
                <wp:docPr id="14" name="Straight Connector 1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E5D36E" id="Straight Connector 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4pt,127.3pt" to="257.5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87936" behindDoc="0" locked="0" layoutInCell="1" allowOverlap="1" wp14:anchorId="2E68B53C" wp14:editId="0287B4A9">
                <wp:simplePos x="0" y="0"/>
                <wp:positionH relativeFrom="column">
                  <wp:posOffset>1035050</wp:posOffset>
                </wp:positionH>
                <wp:positionV relativeFrom="paragraph">
                  <wp:posOffset>1305560</wp:posOffset>
                </wp:positionV>
                <wp:extent cx="1314450" cy="0"/>
                <wp:effectExtent l="38100" t="38100" r="57150" b="95250"/>
                <wp:wrapNone/>
                <wp:docPr id="13" name="Straight Connector 13"/>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865ACA" id="Straight Connector 1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1.5pt,102.8pt" to="18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" strokecolor="#4f81bd [3204]" strokeweight="2pt">
                <v:shadow on="t" color="black" opacity="24903f" origin=",.5" offset="0,.55556mm"/>
              </v:line>
            </w:pict>
          </mc:Fallback>
        </mc:AlternateContent>
      </w:r>
      <w:r w:rsidR="00976851" w:rsidRPr="00395CBF">
        <w:rPr>
          <w:rFonts w:ascii="Arial" w:eastAsia="Calibri" w:hAnsi="Arial" w:cs="Arial"/>
          <w:noProof/>
        </w:rPr>
        <mc:AlternateContent>
          <mc:Choice Requires="wps">
            <w:drawing>
              <wp:anchor distT="0" distB="0" distL="114300" distR="114300" simplePos="0" relativeHeight="251702272" behindDoc="0" locked="0" layoutInCell="1" allowOverlap="1" wp14:anchorId="656BFCFA" wp14:editId="11DB47CE">
                <wp:simplePos x="0" y="0"/>
                <wp:positionH relativeFrom="column">
                  <wp:posOffset>800100</wp:posOffset>
                </wp:positionH>
                <wp:positionV relativeFrom="paragraph">
                  <wp:posOffset>708660</wp:posOffset>
                </wp:positionV>
                <wp:extent cx="2571750" cy="292100"/>
                <wp:effectExtent l="0" t="0" r="19050"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92100"/>
                        </a:xfrm>
                        <a:prstGeom prst="rect">
                          <a:avLst/>
                        </a:prstGeom>
                        <a:solidFill>
                          <a:srgbClr val="FFFFFF"/>
                        </a:solidFill>
                        <a:ln w="9525">
                          <a:solidFill>
                            <a:srgbClr val="000000"/>
                          </a:solidFill>
                          <a:miter lim="800000"/>
                          <a:headEnd/>
                          <a:tailEnd/>
                        </a:ln>
                      </wps:spPr>
                      <wps:txbx>
                        <w:txbxContent>
                          <w:p w14:paraId="04EF2ABC" w14:textId="079FAF14" w:rsidR="005F05A0" w:rsidRPr="00976851" w:rsidRDefault="005F05A0">
                            <w:pPr>
                              <w:rPr>
                                <w:rFonts w:asciiTheme="majorHAnsi" w:hAnsiTheme="majorHAnsi"/>
                              </w:rPr>
                            </w:pPr>
                            <w:r w:rsidRPr="00976851">
                              <w:rPr>
                                <w:rFonts w:asciiTheme="majorHAnsi" w:hAnsiTheme="majorHAnsi"/>
                              </w:rPr>
                              <w:t>Physical Activities I did on</w:t>
                            </w:r>
                            <w:r>
                              <w:rPr>
                                <w:rFonts w:asciiTheme="majorHAnsi" w:hAnsiTheme="majorHAnsi"/>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FCFA" id="_x0000_t202" coordsize="21600,21600" o:spt="202" path="m,l,21600r21600,l21600,xe">
                <v:stroke joinstyle="miter"/>
                <v:path gradientshapeok="t" o:connecttype="rect"/>
              </v:shapetype>
              <v:shape id="Text Box 2" o:spid="_x0000_s1026" type="#_x0000_t202" style="position:absolute;margin-left:63pt;margin-top:55.8pt;width:202.5pt;height: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">
                <v:textbox>
                  <w:txbxContent>
                    <w:p w14:paraId="04EF2ABC" w14:textId="079FAF14" w:rsidR="005F05A0" w:rsidRPr="00976851" w:rsidRDefault="005F05A0">
                      <w:pPr>
                        <w:rPr>
                          <w:rFonts w:asciiTheme="majorHAnsi" w:hAnsiTheme="majorHAnsi"/>
                        </w:rPr>
                      </w:pPr>
                      <w:r w:rsidRPr="00976851">
                        <w:rPr>
                          <w:rFonts w:asciiTheme="majorHAnsi" w:hAnsiTheme="majorHAnsi"/>
                        </w:rPr>
                        <w:t>Physical Activities I did on</w:t>
                      </w:r>
                      <w:r>
                        <w:rPr>
                          <w:rFonts w:asciiTheme="majorHAnsi" w:hAnsiTheme="majorHAnsi"/>
                        </w:rPr>
                        <w:t>___/___/_____:</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81792" behindDoc="0" locked="0" layoutInCell="1" allowOverlap="1" wp14:anchorId="0E0F0BB1" wp14:editId="64B9F2FF">
                <wp:simplePos x="0" y="0"/>
                <wp:positionH relativeFrom="column">
                  <wp:posOffset>-180975</wp:posOffset>
                </wp:positionH>
                <wp:positionV relativeFrom="paragraph">
                  <wp:posOffset>4220210</wp:posOffset>
                </wp:positionV>
                <wp:extent cx="871855" cy="245110"/>
                <wp:effectExtent l="0" t="0" r="23495" b="215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10CDF5C5" w14:textId="77777777" w:rsidR="005F05A0" w:rsidRDefault="005F05A0" w:rsidP="00434D38">
                            <w:r>
                              <w:t xml:space="preserve">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F0BB1" id="_x0000_s1027" type="#_x0000_t202" style="position:absolute;margin-left:-14.25pt;margin-top:332.3pt;width:68.65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">
                <v:textbox>
                  <w:txbxContent>
                    <w:p w14:paraId="10CDF5C5" w14:textId="77777777" w:rsidR="005F05A0" w:rsidRDefault="005F05A0" w:rsidP="00434D38">
                      <w:r>
                        <w:t xml:space="preserve">0 </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80768" behindDoc="0" locked="0" layoutInCell="1" allowOverlap="1" wp14:anchorId="17BBED01" wp14:editId="44A0B7DA">
                <wp:simplePos x="0" y="0"/>
                <wp:positionH relativeFrom="column">
                  <wp:posOffset>-215265</wp:posOffset>
                </wp:positionH>
                <wp:positionV relativeFrom="paragraph">
                  <wp:posOffset>3636010</wp:posOffset>
                </wp:positionV>
                <wp:extent cx="871855" cy="245110"/>
                <wp:effectExtent l="0" t="0" r="23495"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1385D876" w14:textId="77777777" w:rsidR="005F05A0" w:rsidRDefault="005F05A0" w:rsidP="00434D38">
                            <w:r>
                              <w:t>10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BED01" id="_x0000_s1028" type="#_x0000_t202" style="position:absolute;margin-left:-16.95pt;margin-top:286.3pt;width:68.65pt;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">
                <v:textbox>
                  <w:txbxContent>
                    <w:p w14:paraId="1385D876" w14:textId="77777777" w:rsidR="005F05A0" w:rsidRDefault="005F05A0" w:rsidP="00434D38">
                      <w:r>
                        <w:t>10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9744" behindDoc="0" locked="0" layoutInCell="1" allowOverlap="1" wp14:anchorId="630DE2E3" wp14:editId="79FEF242">
                <wp:simplePos x="0" y="0"/>
                <wp:positionH relativeFrom="column">
                  <wp:posOffset>-215265</wp:posOffset>
                </wp:positionH>
                <wp:positionV relativeFrom="paragraph">
                  <wp:posOffset>3077210</wp:posOffset>
                </wp:positionV>
                <wp:extent cx="871855" cy="245110"/>
                <wp:effectExtent l="0" t="0" r="2349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014A1EA2" w14:textId="77777777" w:rsidR="005F05A0" w:rsidRDefault="005F05A0" w:rsidP="00434D38">
                            <w:r>
                              <w:t>20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DE2E3" id="_x0000_s1029" type="#_x0000_t202" style="position:absolute;margin-left:-16.95pt;margin-top:242.3pt;width:68.65pt;height:1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">
                <v:textbox>
                  <w:txbxContent>
                    <w:p w14:paraId="014A1EA2" w14:textId="77777777" w:rsidR="005F05A0" w:rsidRDefault="005F05A0" w:rsidP="00434D38">
                      <w:r>
                        <w:t>20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8720" behindDoc="0" locked="0" layoutInCell="1" allowOverlap="1" wp14:anchorId="184D5EBC" wp14:editId="61BBBAED">
                <wp:simplePos x="0" y="0"/>
                <wp:positionH relativeFrom="column">
                  <wp:posOffset>-215265</wp:posOffset>
                </wp:positionH>
                <wp:positionV relativeFrom="paragraph">
                  <wp:posOffset>2645410</wp:posOffset>
                </wp:positionV>
                <wp:extent cx="871855" cy="245110"/>
                <wp:effectExtent l="0" t="0" r="23495"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3D36FB0E" w14:textId="77777777" w:rsidR="005F05A0" w:rsidRDefault="005F05A0" w:rsidP="00434D38">
                            <w:r>
                              <w:t>30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D5EBC" id="_x0000_s1030" type="#_x0000_t202" style="position:absolute;margin-left:-16.95pt;margin-top:208.3pt;width:68.65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">
                <v:textbox>
                  <w:txbxContent>
                    <w:p w14:paraId="3D36FB0E" w14:textId="77777777" w:rsidR="005F05A0" w:rsidRDefault="005F05A0" w:rsidP="00434D38">
                      <w:r>
                        <w:t>30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7696" behindDoc="0" locked="0" layoutInCell="1" allowOverlap="1" wp14:anchorId="51868135" wp14:editId="4EF32ABF">
                <wp:simplePos x="0" y="0"/>
                <wp:positionH relativeFrom="column">
                  <wp:posOffset>-215265</wp:posOffset>
                </wp:positionH>
                <wp:positionV relativeFrom="paragraph">
                  <wp:posOffset>2154555</wp:posOffset>
                </wp:positionV>
                <wp:extent cx="871855" cy="245110"/>
                <wp:effectExtent l="0" t="0" r="23495" b="215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04FB7152" w14:textId="77777777" w:rsidR="005F05A0" w:rsidRDefault="005F05A0" w:rsidP="00434D38">
                            <w:r>
                              <w:t>40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68135" id="_x0000_s1031" type="#_x0000_t202" style="position:absolute;margin-left:-16.95pt;margin-top:169.65pt;width:68.6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">
                <v:textbox>
                  <w:txbxContent>
                    <w:p w14:paraId="04FB7152" w14:textId="77777777" w:rsidR="005F05A0" w:rsidRDefault="005F05A0" w:rsidP="00434D38">
                      <w:r>
                        <w:t>40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6672" behindDoc="0" locked="0" layoutInCell="1" allowOverlap="1" wp14:anchorId="6BD1FE92" wp14:editId="3F5F880D">
                <wp:simplePos x="0" y="0"/>
                <wp:positionH relativeFrom="column">
                  <wp:posOffset>-215265</wp:posOffset>
                </wp:positionH>
                <wp:positionV relativeFrom="paragraph">
                  <wp:posOffset>1214755</wp:posOffset>
                </wp:positionV>
                <wp:extent cx="871855" cy="245110"/>
                <wp:effectExtent l="0" t="0" r="234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20EED203" w14:textId="77777777" w:rsidR="005F05A0" w:rsidRDefault="005F05A0" w:rsidP="00434D38">
                            <w:r>
                              <w:t>60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1FE92" id="_x0000_s1032" type="#_x0000_t202" style="position:absolute;margin-left:-16.95pt;margin-top:95.65pt;width:68.65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">
                <v:textbox>
                  <w:txbxContent>
                    <w:p w14:paraId="20EED203" w14:textId="77777777" w:rsidR="005F05A0" w:rsidRDefault="005F05A0" w:rsidP="00434D38">
                      <w:r>
                        <w:t>60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82816" behindDoc="0" locked="0" layoutInCell="1" allowOverlap="1" wp14:anchorId="50D8D947" wp14:editId="3D60A325">
                <wp:simplePos x="0" y="0"/>
                <wp:positionH relativeFrom="column">
                  <wp:posOffset>-214630</wp:posOffset>
                </wp:positionH>
                <wp:positionV relativeFrom="paragraph">
                  <wp:posOffset>1705610</wp:posOffset>
                </wp:positionV>
                <wp:extent cx="871855" cy="245110"/>
                <wp:effectExtent l="0" t="0" r="23495" b="215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789FAE4E" w14:textId="77777777" w:rsidR="005F05A0" w:rsidRDefault="005F05A0" w:rsidP="00434D38">
                            <w:r>
                              <w:t>50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8D947" id="_x0000_s1033" type="#_x0000_t202" style="position:absolute;margin-left:-16.9pt;margin-top:134.3pt;width:68.6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">
                <v:textbox>
                  <w:txbxContent>
                    <w:p w14:paraId="789FAE4E" w14:textId="77777777" w:rsidR="005F05A0" w:rsidRDefault="005F05A0" w:rsidP="00434D38">
                      <w:r>
                        <w:t>50 Minutes</w:t>
                      </w:r>
                    </w:p>
                  </w:txbxContent>
                </v:textbox>
              </v:shape>
            </w:pict>
          </mc:Fallback>
        </mc:AlternateContent>
      </w:r>
    </w:p>
    <w:p w14:paraId="28372161" w14:textId="68C5C160" w:rsidR="00434D38" w:rsidRPr="00395CBF" w:rsidRDefault="00434D38" w:rsidP="000918C1">
      <w:pPr>
        <w:pBdr>
          <w:bottom w:val="single" w:sz="12" w:space="1" w:color="auto"/>
        </w:pBdr>
        <w:spacing w:after="0" w:line="240" w:lineRule="auto"/>
        <w:rPr>
          <w:rFonts w:ascii="Arial" w:eastAsia="Calibri" w:hAnsi="Arial" w:cs="Arial"/>
        </w:rPr>
      </w:pPr>
      <w:r w:rsidRPr="00395CBF">
        <w:rPr>
          <w:rFonts w:ascii="Arial" w:eastAsia="Calibri" w:hAnsi="Arial" w:cs="Arial"/>
          <w:b/>
        </w:rPr>
        <w:t>Example:</w:t>
      </w:r>
      <w:r w:rsidRPr="00395CBF">
        <w:rPr>
          <w:rFonts w:ascii="Arial" w:eastAsia="Calibri" w:hAnsi="Arial" w:cs="Arial"/>
        </w:rPr>
        <w:t xml:space="preserve"> If I did 40 minutes of physical activity to</w:t>
      </w:r>
      <w:r w:rsidR="00490E31">
        <w:rPr>
          <w:rFonts w:ascii="Arial" w:eastAsia="Calibri" w:hAnsi="Arial" w:cs="Arial"/>
        </w:rPr>
        <w:t>tal, I would color up to the 40-</w:t>
      </w:r>
      <w:r w:rsidRPr="00395CBF">
        <w:rPr>
          <w:rFonts w:ascii="Arial" w:eastAsia="Calibri" w:hAnsi="Arial" w:cs="Arial"/>
        </w:rPr>
        <w:t>minute line.</w:t>
      </w:r>
      <w:r w:rsidRPr="00395CBF">
        <w:rPr>
          <w:rFonts w:ascii="Arial" w:eastAsia="Calibri" w:hAnsi="Arial" w:cs="Arial"/>
        </w:rPr>
        <w:br w:type="textWrapping" w:clear="all"/>
        <w:t xml:space="preserve">List </w:t>
      </w:r>
      <w:r w:rsidR="00490E31">
        <w:rPr>
          <w:rFonts w:ascii="Arial" w:eastAsia="Calibri" w:hAnsi="Arial" w:cs="Arial"/>
        </w:rPr>
        <w:t>two</w:t>
      </w:r>
      <w:r w:rsidRPr="00395CBF">
        <w:rPr>
          <w:rFonts w:ascii="Arial" w:eastAsia="Calibri" w:hAnsi="Arial" w:cs="Arial"/>
        </w:rPr>
        <w:t xml:space="preserve"> or more physical activities that you</w:t>
      </w:r>
      <w:r w:rsidR="00D20175" w:rsidRPr="00395CBF">
        <w:rPr>
          <w:rFonts w:ascii="Arial" w:eastAsia="Calibri" w:hAnsi="Arial" w:cs="Arial"/>
        </w:rPr>
        <w:t xml:space="preserve"> either did or could do at home:</w:t>
      </w:r>
      <w:r w:rsidRPr="00395CBF">
        <w:rPr>
          <w:rFonts w:ascii="Arial" w:eastAsia="Calibri" w:hAnsi="Arial" w:cs="Arial"/>
        </w:rPr>
        <w:t xml:space="preserve">  </w:t>
      </w:r>
    </w:p>
    <w:p w14:paraId="66083F55" w14:textId="77777777" w:rsidR="00434D38" w:rsidRPr="00395CBF" w:rsidRDefault="00434D38" w:rsidP="000918C1">
      <w:pPr>
        <w:spacing w:line="240" w:lineRule="auto"/>
        <w:rPr>
          <w:rFonts w:ascii="Arial" w:eastAsia="Calibri" w:hAnsi="Arial" w:cs="Arial"/>
        </w:rPr>
      </w:pPr>
    </w:p>
    <w:p w14:paraId="65728973" w14:textId="34B89F25" w:rsidR="00434D38" w:rsidRPr="00395CBF" w:rsidRDefault="00434D38" w:rsidP="000918C1">
      <w:pPr>
        <w:pBdr>
          <w:bottom w:val="single" w:sz="12" w:space="1" w:color="auto"/>
        </w:pBdr>
        <w:spacing w:after="0" w:line="240" w:lineRule="auto"/>
        <w:rPr>
          <w:rFonts w:ascii="Arial" w:eastAsia="Calibri" w:hAnsi="Arial" w:cs="Arial"/>
        </w:rPr>
      </w:pPr>
      <w:r w:rsidRPr="00395CBF">
        <w:rPr>
          <w:rFonts w:ascii="Arial" w:eastAsia="Calibri" w:hAnsi="Arial" w:cs="Arial"/>
        </w:rPr>
        <w:t xml:space="preserve">List </w:t>
      </w:r>
      <w:r w:rsidR="00490E31">
        <w:rPr>
          <w:rFonts w:ascii="Arial" w:eastAsia="Calibri" w:hAnsi="Arial" w:cs="Arial"/>
        </w:rPr>
        <w:t>two</w:t>
      </w:r>
      <w:r w:rsidRPr="00395CBF">
        <w:rPr>
          <w:rFonts w:ascii="Arial" w:eastAsia="Calibri" w:hAnsi="Arial" w:cs="Arial"/>
        </w:rPr>
        <w:t xml:space="preserve"> or more physical activities you either did or could do at school</w:t>
      </w:r>
      <w:r w:rsidR="00D20175" w:rsidRPr="00395CBF">
        <w:rPr>
          <w:rFonts w:ascii="Arial" w:eastAsia="Calibri" w:hAnsi="Arial" w:cs="Arial"/>
        </w:rPr>
        <w:t>:</w:t>
      </w:r>
    </w:p>
    <w:p w14:paraId="760FFE5B" w14:textId="77777777" w:rsidR="00434D38" w:rsidRPr="00395CBF" w:rsidRDefault="00434D38" w:rsidP="000918C1">
      <w:pPr>
        <w:spacing w:line="240" w:lineRule="auto"/>
        <w:rPr>
          <w:rFonts w:ascii="Arial" w:eastAsia="Calibri" w:hAnsi="Arial" w:cs="Arial"/>
        </w:rPr>
      </w:pPr>
    </w:p>
    <w:p w14:paraId="5E9DD361" w14:textId="3B34D5B3" w:rsidR="00434D38" w:rsidRPr="00395CBF" w:rsidRDefault="00434D38" w:rsidP="000918C1">
      <w:pPr>
        <w:pBdr>
          <w:bottom w:val="single" w:sz="12" w:space="1" w:color="auto"/>
        </w:pBdr>
        <w:spacing w:line="240" w:lineRule="auto"/>
        <w:rPr>
          <w:rFonts w:ascii="Arial" w:eastAsia="Calibri" w:hAnsi="Arial" w:cs="Arial"/>
        </w:rPr>
      </w:pPr>
      <w:r w:rsidRPr="00395CBF">
        <w:rPr>
          <w:rFonts w:ascii="Arial" w:eastAsia="Calibri" w:hAnsi="Arial" w:cs="Arial"/>
        </w:rPr>
        <w:t xml:space="preserve">List </w:t>
      </w:r>
      <w:r w:rsidR="00490E31">
        <w:rPr>
          <w:rFonts w:ascii="Arial" w:eastAsia="Calibri" w:hAnsi="Arial" w:cs="Arial"/>
        </w:rPr>
        <w:t>two</w:t>
      </w:r>
      <w:r w:rsidRPr="00395CBF">
        <w:rPr>
          <w:rFonts w:ascii="Arial" w:eastAsia="Calibri" w:hAnsi="Arial" w:cs="Arial"/>
        </w:rPr>
        <w:t xml:space="preserve"> or more physical activities you either did or </w:t>
      </w:r>
      <w:r w:rsidR="008F0DCA" w:rsidRPr="00395CBF">
        <w:rPr>
          <w:rFonts w:ascii="Arial" w:eastAsia="Calibri" w:hAnsi="Arial" w:cs="Arial"/>
        </w:rPr>
        <w:t xml:space="preserve">could </w:t>
      </w:r>
      <w:r w:rsidRPr="00395CBF">
        <w:rPr>
          <w:rFonts w:ascii="Arial" w:eastAsia="Calibri" w:hAnsi="Arial" w:cs="Arial"/>
        </w:rPr>
        <w:t>do in your community</w:t>
      </w:r>
      <w:r w:rsidR="00D20175" w:rsidRPr="00395CBF">
        <w:rPr>
          <w:rFonts w:ascii="Arial" w:eastAsia="Calibri" w:hAnsi="Arial" w:cs="Arial"/>
        </w:rPr>
        <w:t>:</w:t>
      </w:r>
      <w:r w:rsidRPr="00395CBF">
        <w:rPr>
          <w:rFonts w:ascii="Arial" w:eastAsia="Calibri" w:hAnsi="Arial" w:cs="Arial"/>
        </w:rPr>
        <w:t xml:space="preserve">   </w:t>
      </w:r>
    </w:p>
    <w:p w14:paraId="44B64147" w14:textId="041379FD" w:rsidR="00434D38" w:rsidRPr="00395CBF" w:rsidRDefault="00281910" w:rsidP="000918C1">
      <w:pPr>
        <w:spacing w:after="120" w:line="240" w:lineRule="auto"/>
        <w:rPr>
          <w:rFonts w:ascii="Arial" w:eastAsia="Calibri" w:hAnsi="Arial" w:cs="Arial"/>
        </w:rPr>
      </w:pPr>
      <w:r w:rsidRPr="00395CBF">
        <w:rPr>
          <w:rFonts w:ascii="Arial" w:eastAsia="Calibri" w:hAnsi="Arial" w:cs="Arial"/>
          <w:noProof/>
        </w:rPr>
        <w:lastRenderedPageBreak/>
        <mc:AlternateContent>
          <mc:Choice Requires="wps">
            <w:drawing>
              <wp:anchor distT="0" distB="0" distL="114300" distR="114300" simplePos="0" relativeHeight="251642880" behindDoc="0" locked="0" layoutInCell="1" allowOverlap="1" wp14:anchorId="636E2B08" wp14:editId="5CBEB6DD">
                <wp:simplePos x="0" y="0"/>
                <wp:positionH relativeFrom="column">
                  <wp:posOffset>1510030</wp:posOffset>
                </wp:positionH>
                <wp:positionV relativeFrom="paragraph">
                  <wp:posOffset>366395</wp:posOffset>
                </wp:positionV>
                <wp:extent cx="1257300" cy="711200"/>
                <wp:effectExtent l="38100" t="247650" r="0" b="260350"/>
                <wp:wrapNone/>
                <wp:docPr id="17" name="Text Box 17"/>
                <wp:cNvGraphicFramePr/>
                <a:graphic xmlns:a="http://schemas.openxmlformats.org/drawingml/2006/main">
                  <a:graphicData uri="http://schemas.microsoft.com/office/word/2010/wordprocessingShape">
                    <wps:wsp>
                      <wps:cNvSpPr txBox="1"/>
                      <wps:spPr>
                        <a:xfrm rot="19607011">
                          <a:off x="0" y="0"/>
                          <a:ext cx="1257300" cy="711200"/>
                        </a:xfrm>
                        <a:prstGeom prst="rect">
                          <a:avLst/>
                        </a:prstGeom>
                        <a:noFill/>
                        <a:ln>
                          <a:noFill/>
                        </a:ln>
                        <a:effectLst/>
                      </wps:spPr>
                      <wps:txbx>
                        <w:txbxContent>
                          <w:p w14:paraId="64A300C4" w14:textId="77777777" w:rsidR="005F05A0" w:rsidRPr="008F5D1C" w:rsidRDefault="005F05A0" w:rsidP="00434D38">
                            <w:pPr>
                              <w:jc w:val="center"/>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F5D1C">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Fruits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36E2B08" id="Text Box 17" o:spid="_x0000_s1034" type="#_x0000_t202" style="position:absolute;margin-left:118.9pt;margin-top:28.85pt;width:99pt;height:56pt;rotation:-2176875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" filled="f" stroked="f">
                <v:textbox>
                  <w:txbxContent>
                    <w:p w14:paraId="64A300C4" w14:textId="77777777" w:rsidR="005F05A0" w:rsidRPr="008F5D1C" w:rsidRDefault="005F05A0" w:rsidP="00434D38">
                      <w:pPr>
                        <w:jc w:val="center"/>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F5D1C">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Fruits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44928" behindDoc="0" locked="0" layoutInCell="1" allowOverlap="1" wp14:anchorId="049D69C8" wp14:editId="7673843A">
                <wp:simplePos x="0" y="0"/>
                <wp:positionH relativeFrom="column">
                  <wp:posOffset>907414</wp:posOffset>
                </wp:positionH>
                <wp:positionV relativeFrom="paragraph">
                  <wp:posOffset>3908425</wp:posOffset>
                </wp:positionV>
                <wp:extent cx="1569085" cy="683260"/>
                <wp:effectExtent l="0" t="400050" r="5715" b="421640"/>
                <wp:wrapNone/>
                <wp:docPr id="18" name="Text Box 18"/>
                <wp:cNvGraphicFramePr/>
                <a:graphic xmlns:a="http://schemas.openxmlformats.org/drawingml/2006/main">
                  <a:graphicData uri="http://schemas.microsoft.com/office/word/2010/wordprocessingShape">
                    <wps:wsp>
                      <wps:cNvSpPr txBox="1"/>
                      <wps:spPr>
                        <a:xfrm rot="2225844">
                          <a:off x="0" y="0"/>
                          <a:ext cx="1569085" cy="683260"/>
                        </a:xfrm>
                        <a:prstGeom prst="rect">
                          <a:avLst/>
                        </a:prstGeom>
                        <a:noFill/>
                        <a:ln>
                          <a:noFill/>
                        </a:ln>
                        <a:effectLst/>
                      </wps:spPr>
                      <wps:txbx>
                        <w:txbxContent>
                          <w:p w14:paraId="5C6151B1" w14:textId="2D1B63F8" w:rsidR="005F05A0" w:rsidRPr="008F5D1C" w:rsidRDefault="005F05A0" w:rsidP="00434D38">
                            <w:pPr>
                              <w:jc w:val="cente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Vegetable</w:t>
                            </w:r>
                            <w: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049D69C8" id="Text Box 18" o:spid="_x0000_s1035" type="#_x0000_t202" style="position:absolute;margin-left:71.45pt;margin-top:307.75pt;width:123.55pt;height:53.8pt;rotation:2431215fd;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" filled="f" stroked="f">
                <v:textbox style="mso-fit-shape-to-text:t">
                  <w:txbxContent>
                    <w:p w14:paraId="5C6151B1" w14:textId="2D1B63F8" w:rsidR="005F05A0" w:rsidRPr="008F5D1C" w:rsidRDefault="005F05A0" w:rsidP="00434D38">
                      <w:pPr>
                        <w:jc w:val="cente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Vegetable</w:t>
                      </w:r>
                      <w: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52096" behindDoc="0" locked="0" layoutInCell="1" allowOverlap="1" wp14:anchorId="7D508A59" wp14:editId="1296369F">
                <wp:simplePos x="0" y="0"/>
                <wp:positionH relativeFrom="column">
                  <wp:posOffset>4393565</wp:posOffset>
                </wp:positionH>
                <wp:positionV relativeFrom="paragraph">
                  <wp:posOffset>4043500</wp:posOffset>
                </wp:positionV>
                <wp:extent cx="1377315" cy="683260"/>
                <wp:effectExtent l="0" t="323850" r="0" b="345440"/>
                <wp:wrapNone/>
                <wp:docPr id="19" name="Text Box 19"/>
                <wp:cNvGraphicFramePr/>
                <a:graphic xmlns:a="http://schemas.openxmlformats.org/drawingml/2006/main">
                  <a:graphicData uri="http://schemas.microsoft.com/office/word/2010/wordprocessingShape">
                    <wps:wsp>
                      <wps:cNvSpPr txBox="1"/>
                      <wps:spPr>
                        <a:xfrm rot="19163777">
                          <a:off x="0" y="0"/>
                          <a:ext cx="1377315" cy="683260"/>
                        </a:xfrm>
                        <a:prstGeom prst="rect">
                          <a:avLst/>
                        </a:prstGeom>
                        <a:noFill/>
                        <a:ln>
                          <a:noFill/>
                        </a:ln>
                        <a:effectLst/>
                      </wps:spPr>
                      <wps:txbx>
                        <w:txbxContent>
                          <w:p w14:paraId="1C87E21F" w14:textId="77777777" w:rsidR="005F05A0" w:rsidRPr="008F5D1C" w:rsidRDefault="005F05A0" w:rsidP="00434D38">
                            <w:pPr>
                              <w:jc w:val="center"/>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Proteins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7D508A59" id="Text Box 19" o:spid="_x0000_s1036" type="#_x0000_t202" style="position:absolute;margin-left:345.95pt;margin-top:318.4pt;width:108.45pt;height:53.8pt;rotation:-2661005fd;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" filled="f" stroked="f">
                <v:textbox style="mso-fit-shape-to-text:t">
                  <w:txbxContent>
                    <w:p w14:paraId="1C87E21F" w14:textId="77777777" w:rsidR="005F05A0" w:rsidRPr="008F5D1C" w:rsidRDefault="005F05A0" w:rsidP="00434D38">
                      <w:pPr>
                        <w:jc w:val="center"/>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Proteins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49024" behindDoc="0" locked="0" layoutInCell="1" allowOverlap="1" wp14:anchorId="297B9536" wp14:editId="7A3BA1E5">
                <wp:simplePos x="0" y="0"/>
                <wp:positionH relativeFrom="column">
                  <wp:posOffset>4084320</wp:posOffset>
                </wp:positionH>
                <wp:positionV relativeFrom="paragraph">
                  <wp:posOffset>228600</wp:posOffset>
                </wp:positionV>
                <wp:extent cx="1103630" cy="683260"/>
                <wp:effectExtent l="38100" t="190500" r="20320" b="212090"/>
                <wp:wrapNone/>
                <wp:docPr id="21" name="Text Box 21"/>
                <wp:cNvGraphicFramePr/>
                <a:graphic xmlns:a="http://schemas.openxmlformats.org/drawingml/2006/main">
                  <a:graphicData uri="http://schemas.microsoft.com/office/word/2010/wordprocessingShape">
                    <wps:wsp>
                      <wps:cNvSpPr txBox="1"/>
                      <wps:spPr>
                        <a:xfrm rot="1888839">
                          <a:off x="0" y="0"/>
                          <a:ext cx="1103630" cy="683260"/>
                        </a:xfrm>
                        <a:prstGeom prst="rect">
                          <a:avLst/>
                        </a:prstGeom>
                        <a:noFill/>
                        <a:ln>
                          <a:noFill/>
                        </a:ln>
                        <a:effectLst/>
                      </wps:spPr>
                      <wps:txbx>
                        <w:txbxContent>
                          <w:p w14:paraId="23FA8B8A" w14:textId="77777777" w:rsidR="005F05A0" w:rsidRPr="008F5D1C" w:rsidRDefault="005F05A0" w:rsidP="00434D38">
                            <w:pPr>
                              <w:jc w:val="center"/>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Grains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97B9536" id="Text Box 21" o:spid="_x0000_s1037" type="#_x0000_t202" style="position:absolute;margin-left:321.6pt;margin-top:18pt;width:86.9pt;height:53.8pt;rotation:2063116fd;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" filled="f" stroked="f">
                <v:textbox style="mso-fit-shape-to-text:t">
                  <w:txbxContent>
                    <w:p w14:paraId="23FA8B8A" w14:textId="77777777" w:rsidR="005F05A0" w:rsidRPr="008F5D1C" w:rsidRDefault="005F05A0" w:rsidP="00434D38">
                      <w:pPr>
                        <w:jc w:val="center"/>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Grains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69504" behindDoc="0" locked="0" layoutInCell="1" allowOverlap="1" wp14:anchorId="067D9035" wp14:editId="400FC487">
                <wp:simplePos x="0" y="0"/>
                <wp:positionH relativeFrom="column">
                  <wp:posOffset>6142355</wp:posOffset>
                </wp:positionH>
                <wp:positionV relativeFrom="paragraph">
                  <wp:posOffset>97790</wp:posOffset>
                </wp:positionV>
                <wp:extent cx="959485" cy="447040"/>
                <wp:effectExtent l="0" t="0" r="0" b="10160"/>
                <wp:wrapNone/>
                <wp:docPr id="23" name="Text Box 23"/>
                <wp:cNvGraphicFramePr/>
                <a:graphic xmlns:a="http://schemas.openxmlformats.org/drawingml/2006/main">
                  <a:graphicData uri="http://schemas.microsoft.com/office/word/2010/wordprocessingShape">
                    <wps:wsp>
                      <wps:cNvSpPr txBox="1"/>
                      <wps:spPr>
                        <a:xfrm>
                          <a:off x="0" y="0"/>
                          <a:ext cx="959485" cy="447040"/>
                        </a:xfrm>
                        <a:prstGeom prst="rect">
                          <a:avLst/>
                        </a:prstGeom>
                        <a:noFill/>
                        <a:ln>
                          <a:noFill/>
                        </a:ln>
                        <a:effectLst/>
                      </wps:spPr>
                      <wps:txbx>
                        <w:txbxContent>
                          <w:p w14:paraId="5DC80386" w14:textId="77777777" w:rsidR="005F05A0" w:rsidRPr="00B6539B" w:rsidRDefault="005F05A0" w:rsidP="00434D38">
                            <w:pPr>
                              <w:jc w:val="cente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Dairy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067D9035" id="Text Box 23" o:spid="_x0000_s1038" type="#_x0000_t202" style="position:absolute;margin-left:483.65pt;margin-top:7.7pt;width:75.55pt;height:35.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" filled="f" stroked="f">
                <v:textbox>
                  <w:txbxContent>
                    <w:p w14:paraId="5DC80386" w14:textId="77777777" w:rsidR="005F05A0" w:rsidRPr="00B6539B" w:rsidRDefault="005F05A0" w:rsidP="00434D38">
                      <w:pPr>
                        <w:jc w:val="cente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Dairy</w:t>
                      </w:r>
                    </w:p>
                  </w:txbxContent>
                </v:textbox>
              </v:shape>
            </w:pict>
          </mc:Fallback>
        </mc:AlternateContent>
      </w:r>
      <w:r w:rsidRPr="00395CBF">
        <w:rPr>
          <w:rFonts w:ascii="Arial" w:eastAsia="Calibri" w:hAnsi="Arial" w:cs="Arial"/>
          <w:noProof/>
        </w:rPr>
        <w:drawing>
          <wp:anchor distT="0" distB="0" distL="114300" distR="114300" simplePos="0" relativeHeight="251703295" behindDoc="1" locked="0" layoutInCell="1" allowOverlap="1" wp14:anchorId="7FC92540" wp14:editId="7FCBBADE">
            <wp:simplePos x="0" y="0"/>
            <wp:positionH relativeFrom="column">
              <wp:posOffset>-104775</wp:posOffset>
            </wp:positionH>
            <wp:positionV relativeFrom="page">
              <wp:posOffset>534670</wp:posOffset>
            </wp:positionV>
            <wp:extent cx="7840980" cy="51816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template.jpg"/>
                    <pic:cNvPicPr/>
                  </pic:nvPicPr>
                  <pic:blipFill rotWithShape="1">
                    <a:blip r:embed="rId27" cstate="print">
                      <a:extLst>
                        <a:ext uri="{28A0092B-C50C-407E-A947-70E740481C1C}">
                          <a14:useLocalDpi xmlns:a14="http://schemas.microsoft.com/office/drawing/2010/main" val="0"/>
                        </a:ext>
                      </a:extLst>
                    </a:blip>
                    <a:srcRect l="4595" t="7073" r="2725" b="7064"/>
                    <a:stretch/>
                  </pic:blipFill>
                  <pic:spPr bwMode="auto">
                    <a:xfrm>
                      <a:off x="0" y="0"/>
                      <a:ext cx="7840980" cy="5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9DD" w:rsidRPr="00395CBF">
        <w:rPr>
          <w:rFonts w:ascii="Arial" w:eastAsia="Calibri" w:hAnsi="Arial" w:cs="Arial"/>
          <w:noProof/>
        </w:rPr>
        <mc:AlternateContent>
          <mc:Choice Requires="wps">
            <w:drawing>
              <wp:anchor distT="0" distB="0" distL="114300" distR="114300" simplePos="0" relativeHeight="251654144" behindDoc="0" locked="0" layoutInCell="0" allowOverlap="1" wp14:anchorId="2ADAD835" wp14:editId="6914B469">
                <wp:simplePos x="0" y="0"/>
                <wp:positionH relativeFrom="page">
                  <wp:posOffset>259080</wp:posOffset>
                </wp:positionH>
                <wp:positionV relativeFrom="margin">
                  <wp:posOffset>72390</wp:posOffset>
                </wp:positionV>
                <wp:extent cx="1333500" cy="6324600"/>
                <wp:effectExtent l="57150" t="38100" r="76200" b="95250"/>
                <wp:wrapSquare wrapText="bothSides"/>
                <wp:docPr id="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3246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4BB49419"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69A267C9" w14:textId="48B68936" w:rsidR="005F05A0" w:rsidRPr="00D82E96"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Word B</w:t>
                            </w:r>
                            <w:r w:rsidRPr="00D82E96">
                              <w:rPr>
                                <w:rFonts w:asciiTheme="majorHAnsi" w:eastAsiaTheme="majorEastAsia" w:hAnsiTheme="majorHAnsi" w:cstheme="majorBidi"/>
                                <w:i/>
                                <w:iCs/>
                                <w:sz w:val="20"/>
                                <w:szCs w:val="20"/>
                              </w:rPr>
                              <w:t>ank</w:t>
                            </w:r>
                          </w:p>
                          <w:p w14:paraId="167468A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corn</w:t>
                            </w:r>
                            <w:r>
                              <w:rPr>
                                <w:rFonts w:asciiTheme="majorHAnsi" w:eastAsiaTheme="majorEastAsia" w:hAnsiTheme="majorHAnsi" w:cstheme="majorBidi"/>
                                <w:i/>
                                <w:iCs/>
                                <w:sz w:val="20"/>
                                <w:szCs w:val="20"/>
                              </w:rPr>
                              <w:br/>
                              <w:t>rice</w:t>
                            </w:r>
                          </w:p>
                          <w:p w14:paraId="0ADFB85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chicken</w:t>
                            </w:r>
                            <w:r>
                              <w:rPr>
                                <w:rFonts w:asciiTheme="majorHAnsi" w:eastAsiaTheme="majorEastAsia" w:hAnsiTheme="majorHAnsi" w:cstheme="majorBidi"/>
                                <w:i/>
                                <w:iCs/>
                                <w:sz w:val="20"/>
                                <w:szCs w:val="20"/>
                              </w:rPr>
                              <w:br/>
                              <w:t>white bread</w:t>
                            </w:r>
                            <w:r>
                              <w:rPr>
                                <w:rFonts w:asciiTheme="majorHAnsi" w:eastAsiaTheme="majorEastAsia" w:hAnsiTheme="majorHAnsi" w:cstheme="majorBidi"/>
                                <w:i/>
                                <w:iCs/>
                                <w:sz w:val="20"/>
                                <w:szCs w:val="20"/>
                              </w:rPr>
                              <w:br/>
                              <w:t>milk</w:t>
                            </w:r>
                            <w:r>
                              <w:rPr>
                                <w:rFonts w:asciiTheme="majorHAnsi" w:eastAsiaTheme="majorEastAsia" w:hAnsiTheme="majorHAnsi" w:cstheme="majorBidi"/>
                                <w:i/>
                                <w:iCs/>
                                <w:sz w:val="20"/>
                                <w:szCs w:val="20"/>
                              </w:rPr>
                              <w:br/>
                              <w:t>apples</w:t>
                            </w:r>
                            <w:r>
                              <w:rPr>
                                <w:rFonts w:asciiTheme="majorHAnsi" w:eastAsiaTheme="majorEastAsia" w:hAnsiTheme="majorHAnsi" w:cstheme="majorBidi"/>
                                <w:i/>
                                <w:iCs/>
                                <w:sz w:val="20"/>
                                <w:szCs w:val="20"/>
                              </w:rPr>
                              <w:br/>
                              <w:t>potato chips</w:t>
                            </w:r>
                          </w:p>
                          <w:p w14:paraId="43AED9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candy</w:t>
                            </w:r>
                          </w:p>
                          <w:p w14:paraId="25DF1BE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chocolate</w:t>
                            </w:r>
                          </w:p>
                          <w:p w14:paraId="7B3D30EB"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broccoli</w:t>
                            </w:r>
                          </w:p>
                          <w:p w14:paraId="758AB1B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cheese</w:t>
                            </w:r>
                          </w:p>
                          <w:p w14:paraId="64CF929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tomatoes</w:t>
                            </w:r>
                          </w:p>
                          <w:p w14:paraId="0A387D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beef</w:t>
                            </w:r>
                          </w:p>
                          <w:p w14:paraId="343784B7"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strawberries</w:t>
                            </w:r>
                          </w:p>
                          <w:p w14:paraId="50EB3F6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grapes</w:t>
                            </w:r>
                          </w:p>
                          <w:p w14:paraId="6BECA4A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whole wheat</w:t>
                            </w:r>
                          </w:p>
                          <w:p w14:paraId="707601D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carrots</w:t>
                            </w:r>
                          </w:p>
                          <w:p w14:paraId="7A30BD1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cucumbers</w:t>
                            </w:r>
                          </w:p>
                          <w:p w14:paraId="3AD1FEA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eggs</w:t>
                            </w:r>
                          </w:p>
                          <w:p w14:paraId="25243A65"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yogurt</w:t>
                            </w:r>
                          </w:p>
                          <w:p w14:paraId="79E0FEB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798C45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AB216C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2D21895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7A9ECAC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38D573DB" w14:textId="71E91BAF"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May choose words from the word bank or select your own.</w:t>
                            </w:r>
                          </w:p>
                          <w:p w14:paraId="6FCA6A4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35D12B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DAD835" id="Text Box 395" o:spid="_x0000_s1039" type="#_x0000_t202" alt="Narrow horizontal" style="position:absolute;margin-left:20.4pt;margin-top:5.7pt;width:105pt;height:49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" o:allowincell="f" fillcolor="#c4bd97" strokecolor="#eeece1">
                <v:fill color2="#eeece1" rotate="t" angle="180" colors="0 #c4bd97;22938f #ddd9c3;1 #eeece1" focus="100%" type="gradient"/>
                <v:shadow on="t" color="black" opacity="24903f" obscured="t" origin=",.5" offset="0,.55556mm"/>
                <v:textbox inset="18pt,18pt,18pt,18pt">
                  <w:txbxContent>
                    <w:p w14:paraId="4BB49419"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69A267C9" w14:textId="48B68936" w:rsidR="005F05A0" w:rsidRPr="00D82E96"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Word B</w:t>
                      </w:r>
                      <w:r w:rsidRPr="00D82E96">
                        <w:rPr>
                          <w:rFonts w:asciiTheme="majorHAnsi" w:eastAsiaTheme="majorEastAsia" w:hAnsiTheme="majorHAnsi" w:cstheme="majorBidi"/>
                          <w:i/>
                          <w:iCs/>
                          <w:sz w:val="20"/>
                          <w:szCs w:val="20"/>
                        </w:rPr>
                        <w:t>ank</w:t>
                      </w:r>
                    </w:p>
                    <w:p w14:paraId="167468A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corn</w:t>
                      </w:r>
                      <w:r>
                        <w:rPr>
                          <w:rFonts w:asciiTheme="majorHAnsi" w:eastAsiaTheme="majorEastAsia" w:hAnsiTheme="majorHAnsi" w:cstheme="majorBidi"/>
                          <w:i/>
                          <w:iCs/>
                          <w:sz w:val="20"/>
                          <w:szCs w:val="20"/>
                        </w:rPr>
                        <w:br/>
                        <w:t>rice</w:t>
                      </w:r>
                    </w:p>
                    <w:p w14:paraId="0ADFB85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chicken</w:t>
                      </w:r>
                      <w:r>
                        <w:rPr>
                          <w:rFonts w:asciiTheme="majorHAnsi" w:eastAsiaTheme="majorEastAsia" w:hAnsiTheme="majorHAnsi" w:cstheme="majorBidi"/>
                          <w:i/>
                          <w:iCs/>
                          <w:sz w:val="20"/>
                          <w:szCs w:val="20"/>
                        </w:rPr>
                        <w:br/>
                        <w:t>white bread</w:t>
                      </w:r>
                      <w:r>
                        <w:rPr>
                          <w:rFonts w:asciiTheme="majorHAnsi" w:eastAsiaTheme="majorEastAsia" w:hAnsiTheme="majorHAnsi" w:cstheme="majorBidi"/>
                          <w:i/>
                          <w:iCs/>
                          <w:sz w:val="20"/>
                          <w:szCs w:val="20"/>
                        </w:rPr>
                        <w:br/>
                        <w:t>milk</w:t>
                      </w:r>
                      <w:r>
                        <w:rPr>
                          <w:rFonts w:asciiTheme="majorHAnsi" w:eastAsiaTheme="majorEastAsia" w:hAnsiTheme="majorHAnsi" w:cstheme="majorBidi"/>
                          <w:i/>
                          <w:iCs/>
                          <w:sz w:val="20"/>
                          <w:szCs w:val="20"/>
                        </w:rPr>
                        <w:br/>
                        <w:t>apples</w:t>
                      </w:r>
                      <w:r>
                        <w:rPr>
                          <w:rFonts w:asciiTheme="majorHAnsi" w:eastAsiaTheme="majorEastAsia" w:hAnsiTheme="majorHAnsi" w:cstheme="majorBidi"/>
                          <w:i/>
                          <w:iCs/>
                          <w:sz w:val="20"/>
                          <w:szCs w:val="20"/>
                        </w:rPr>
                        <w:br/>
                        <w:t>potato chips</w:t>
                      </w:r>
                    </w:p>
                    <w:p w14:paraId="43AED9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candy</w:t>
                      </w:r>
                    </w:p>
                    <w:p w14:paraId="25DF1BE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chocolate</w:t>
                      </w:r>
                    </w:p>
                    <w:p w14:paraId="7B3D30EB"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broccoli</w:t>
                      </w:r>
                    </w:p>
                    <w:p w14:paraId="758AB1B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cheese</w:t>
                      </w:r>
                    </w:p>
                    <w:p w14:paraId="64CF929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tomatoes</w:t>
                      </w:r>
                    </w:p>
                    <w:p w14:paraId="0A387D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beef</w:t>
                      </w:r>
                    </w:p>
                    <w:p w14:paraId="343784B7"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strawberries</w:t>
                      </w:r>
                    </w:p>
                    <w:p w14:paraId="50EB3F6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grapes</w:t>
                      </w:r>
                    </w:p>
                    <w:p w14:paraId="6BECA4A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whole wheat</w:t>
                      </w:r>
                    </w:p>
                    <w:p w14:paraId="707601D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carrots</w:t>
                      </w:r>
                    </w:p>
                    <w:p w14:paraId="7A30BD1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cucumbers</w:t>
                      </w:r>
                    </w:p>
                    <w:p w14:paraId="3AD1FEA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eggs</w:t>
                      </w:r>
                    </w:p>
                    <w:p w14:paraId="25243A65"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yogurt</w:t>
                      </w:r>
                    </w:p>
                    <w:p w14:paraId="79E0FEB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798C45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AB216C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2D21895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7A9ECAC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38D573DB" w14:textId="71E91BAF"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May choose words from the word bank or select your own.</w:t>
                      </w:r>
                    </w:p>
                    <w:p w14:paraId="6FCA6A4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35D12B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sidR="005F05A0" w:rsidRPr="00395CBF">
        <w:rPr>
          <w:rFonts w:ascii="Arial" w:eastAsia="Calibri" w:hAnsi="Arial" w:cs="Arial"/>
          <w:b/>
          <w:noProof/>
          <w:sz w:val="24"/>
          <w:szCs w:val="24"/>
        </w:rPr>
        <mc:AlternateContent>
          <mc:Choice Requires="wps">
            <w:drawing>
              <wp:anchor distT="0" distB="0" distL="114300" distR="114300" simplePos="0" relativeHeight="251674624" behindDoc="0" locked="0" layoutInCell="1" allowOverlap="1" wp14:anchorId="3545ED3A" wp14:editId="5E8D8E70">
                <wp:simplePos x="0" y="0"/>
                <wp:positionH relativeFrom="page">
                  <wp:posOffset>1676400</wp:posOffset>
                </wp:positionH>
                <wp:positionV relativeFrom="paragraph">
                  <wp:posOffset>5160010</wp:posOffset>
                </wp:positionV>
                <wp:extent cx="7543800" cy="1234440"/>
                <wp:effectExtent l="0" t="0" r="1905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234440"/>
                        </a:xfrm>
                        <a:prstGeom prst="rect">
                          <a:avLst/>
                        </a:prstGeom>
                        <a:solidFill>
                          <a:srgbClr val="FFFFFF"/>
                        </a:solidFill>
                        <a:ln w="9525">
                          <a:solidFill>
                            <a:srgbClr val="000000"/>
                          </a:solidFill>
                          <a:miter lim="800000"/>
                          <a:headEnd/>
                          <a:tailEnd/>
                        </a:ln>
                      </wps:spPr>
                      <wps:txbx>
                        <w:txbxContent>
                          <w:p w14:paraId="6B42349B" w14:textId="3B465000" w:rsidR="005F05A0" w:rsidRPr="00434D38" w:rsidRDefault="005F05A0" w:rsidP="00490E31">
                            <w:pPr>
                              <w:spacing w:after="0"/>
                              <w:jc w:val="center"/>
                              <w:rPr>
                                <w:rFonts w:ascii="Calibri" w:eastAsia="Calibri" w:hAnsi="Calibri" w:cs="Times New Roman"/>
                                <w:b/>
                                <w:sz w:val="24"/>
                                <w:szCs w:val="24"/>
                              </w:rPr>
                            </w:pPr>
                            <w:r>
                              <w:rPr>
                                <w:rFonts w:ascii="Calibri" w:eastAsia="Calibri" w:hAnsi="Calibri" w:cs="Times New Roman"/>
                                <w:b/>
                                <w:sz w:val="24"/>
                                <w:szCs w:val="24"/>
                              </w:rPr>
                              <w:t>Select the two letters</w:t>
                            </w:r>
                            <w:r w:rsidRPr="00434D38">
                              <w:rPr>
                                <w:rFonts w:ascii="Calibri" w:eastAsia="Calibri" w:hAnsi="Calibri" w:cs="Times New Roman"/>
                                <w:b/>
                                <w:sz w:val="24"/>
                                <w:szCs w:val="24"/>
                              </w:rPr>
                              <w:t xml:space="preserve"> that apply.</w:t>
                            </w:r>
                          </w:p>
                          <w:p w14:paraId="0469FD82" w14:textId="1377DAB5" w:rsidR="005F05A0" w:rsidRDefault="005F05A0" w:rsidP="00490E31">
                            <w:pPr>
                              <w:jc w:val="center"/>
                              <w:rPr>
                                <w:rFonts w:ascii="Calibri" w:eastAsia="Calibri" w:hAnsi="Calibri" w:cs="Times New Roman"/>
                                <w:sz w:val="24"/>
                                <w:szCs w:val="24"/>
                              </w:rPr>
                            </w:pPr>
                            <w:r w:rsidRPr="00434D38">
                              <w:rPr>
                                <w:rFonts w:ascii="Calibri" w:eastAsia="Calibri" w:hAnsi="Calibri" w:cs="Times New Roman"/>
                                <w:sz w:val="24"/>
                                <w:szCs w:val="24"/>
                              </w:rPr>
                              <w:t>In order to maintain a healthy body weight</w:t>
                            </w:r>
                            <w:r>
                              <w:rPr>
                                <w:rFonts w:ascii="Calibri" w:eastAsia="Calibri" w:hAnsi="Calibri" w:cs="Times New Roman"/>
                                <w:sz w:val="24"/>
                                <w:szCs w:val="24"/>
                              </w:rPr>
                              <w:t>,</w:t>
                            </w:r>
                            <w:r w:rsidRPr="00434D38">
                              <w:rPr>
                                <w:rFonts w:ascii="Calibri" w:eastAsia="Calibri" w:hAnsi="Calibri" w:cs="Times New Roman"/>
                                <w:sz w:val="24"/>
                                <w:szCs w:val="24"/>
                              </w:rPr>
                              <w:t xml:space="preserve"> I need to</w:t>
                            </w:r>
                            <w:r>
                              <w:rPr>
                                <w:rFonts w:ascii="Calibri" w:eastAsia="Calibri" w:hAnsi="Calibri" w:cs="Times New Roman"/>
                                <w:sz w:val="24"/>
                                <w:szCs w:val="24"/>
                              </w:rPr>
                              <w:t>______________ and ____________</w:t>
                            </w:r>
                            <w:r w:rsidRPr="00434D38">
                              <w:rPr>
                                <w:rFonts w:ascii="Calibri" w:eastAsia="Calibri" w:hAnsi="Calibri" w:cs="Times New Roman"/>
                                <w:sz w:val="24"/>
                                <w:szCs w:val="24"/>
                              </w:rPr>
                              <w:t>:</w:t>
                            </w:r>
                          </w:p>
                          <w:p w14:paraId="27E7ADA6" w14:textId="4D7853C5" w:rsidR="005F05A0" w:rsidRDefault="005F05A0" w:rsidP="00490E31">
                            <w:pPr>
                              <w:rPr>
                                <w:rFonts w:ascii="Calibri" w:eastAsia="Calibri" w:hAnsi="Calibri" w:cs="Times New Roman"/>
                              </w:rPr>
                            </w:pPr>
                            <w:r>
                              <w:rPr>
                                <w:rFonts w:ascii="Calibri" w:eastAsia="Calibri" w:hAnsi="Calibri" w:cs="Times New Roman"/>
                              </w:rPr>
                              <w:t>A.  Go to sleep really</w:t>
                            </w:r>
                            <w:r w:rsidRPr="00434D38">
                              <w:rPr>
                                <w:rFonts w:ascii="Calibri" w:eastAsia="Calibri" w:hAnsi="Calibri" w:cs="Times New Roman"/>
                              </w:rPr>
                              <w:t xml:space="preserve"> late</w:t>
                            </w:r>
                            <w:r w:rsidRPr="00434D38">
                              <w:rPr>
                                <w:rFonts w:ascii="Calibri" w:eastAsia="Calibri" w:hAnsi="Calibri" w:cs="Times New Roman"/>
                              </w:rPr>
                              <w:tab/>
                            </w:r>
                            <w:r>
                              <w:rPr>
                                <w:rFonts w:ascii="Calibri" w:eastAsia="Calibri" w:hAnsi="Calibri" w:cs="Times New Roman"/>
                              </w:rPr>
                              <w:t>B. Eat</w:t>
                            </w:r>
                            <w:r w:rsidRPr="00434D38">
                              <w:rPr>
                                <w:rFonts w:ascii="Calibri" w:eastAsia="Calibri" w:hAnsi="Calibri" w:cs="Times New Roman"/>
                              </w:rPr>
                              <w:t xml:space="preserve"> fast food</w:t>
                            </w:r>
                            <w:r w:rsidRPr="00434D38">
                              <w:rPr>
                                <w:rFonts w:ascii="Calibri" w:eastAsia="Calibri" w:hAnsi="Calibri" w:cs="Times New Roman"/>
                              </w:rPr>
                              <w:tab/>
                            </w:r>
                            <w:r w:rsidRPr="00434D38">
                              <w:rPr>
                                <w:rFonts w:ascii="Calibri" w:eastAsia="Calibri" w:hAnsi="Calibri" w:cs="Times New Roman"/>
                              </w:rPr>
                              <w:tab/>
                            </w:r>
                            <w:r>
                              <w:rPr>
                                <w:rFonts w:ascii="Calibri" w:eastAsia="Calibri" w:hAnsi="Calibri" w:cs="Times New Roman"/>
                              </w:rPr>
                              <w:tab/>
                            </w:r>
                            <w:r w:rsidRPr="00434D38">
                              <w:rPr>
                                <w:rFonts w:ascii="Calibri" w:eastAsia="Calibri" w:hAnsi="Calibri" w:cs="Times New Roman"/>
                              </w:rPr>
                              <w:t>C. Play a video game</w:t>
                            </w:r>
                            <w:r w:rsidRPr="00506035">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D. Read about sports</w:t>
                            </w:r>
                          </w:p>
                          <w:p w14:paraId="09CB8C25" w14:textId="16D805C8" w:rsidR="005F05A0" w:rsidRDefault="005F05A0" w:rsidP="00490E31">
                            <w:pPr>
                              <w:rPr>
                                <w:rFonts w:ascii="Calibri" w:eastAsia="Calibri" w:hAnsi="Calibri" w:cs="Times New Roman"/>
                              </w:rPr>
                            </w:pPr>
                            <w:r w:rsidRPr="00434D38">
                              <w:rPr>
                                <w:rFonts w:ascii="Calibri" w:eastAsia="Calibri" w:hAnsi="Calibri" w:cs="Times New Roman"/>
                              </w:rPr>
                              <w:t xml:space="preserve">E. </w:t>
                            </w:r>
                            <w:r>
                              <w:rPr>
                                <w:rFonts w:ascii="Calibri" w:eastAsia="Calibri" w:hAnsi="Calibri" w:cs="Times New Roman"/>
                              </w:rPr>
                              <w:t>E</w:t>
                            </w:r>
                            <w:r w:rsidRPr="00434D38">
                              <w:rPr>
                                <w:rFonts w:ascii="Calibri" w:eastAsia="Calibri" w:hAnsi="Calibri" w:cs="Times New Roman"/>
                              </w:rPr>
                              <w:t>at healthy</w:t>
                            </w:r>
                            <w:r>
                              <w:rPr>
                                <w:rFonts w:ascii="Calibri" w:eastAsia="Calibri" w:hAnsi="Calibri" w:cs="Times New Roman"/>
                              </w:rPr>
                              <w:t xml:space="preserve">        </w:t>
                            </w:r>
                            <w:r>
                              <w:rPr>
                                <w:rFonts w:ascii="Calibri" w:eastAsia="Calibri" w:hAnsi="Calibri" w:cs="Times New Roman"/>
                              </w:rPr>
                              <w:tab/>
                              <w:t xml:space="preserve">               </w:t>
                            </w:r>
                            <w:r w:rsidRPr="00434D38">
                              <w:rPr>
                                <w:rFonts w:ascii="Calibri" w:eastAsia="Calibri" w:hAnsi="Calibri" w:cs="Times New Roman"/>
                              </w:rPr>
                              <w:t>F. Be physically active</w:t>
                            </w:r>
                            <w:r w:rsidRPr="00506035">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t xml:space="preserve"> G. Watch</w:t>
                            </w:r>
                            <w:r w:rsidRPr="00434D38">
                              <w:rPr>
                                <w:rFonts w:ascii="Calibri" w:eastAsia="Calibri" w:hAnsi="Calibri" w:cs="Times New Roman"/>
                              </w:rPr>
                              <w:t xml:space="preserve"> TV</w:t>
                            </w:r>
                            <w:r>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 xml:space="preserve">   </w:t>
                            </w:r>
                            <w:r>
                              <w:rPr>
                                <w:rFonts w:ascii="Calibri" w:eastAsia="Calibri" w:hAnsi="Calibri" w:cs="Times New Roman"/>
                              </w:rPr>
                              <w:tab/>
                              <w:t>H.  Sit</w:t>
                            </w:r>
                            <w:r w:rsidRPr="00434D38">
                              <w:rPr>
                                <w:rFonts w:ascii="Calibri" w:eastAsia="Calibri" w:hAnsi="Calibri" w:cs="Times New Roman"/>
                              </w:rPr>
                              <w:t xml:space="preserve"> still</w:t>
                            </w:r>
                          </w:p>
                          <w:p w14:paraId="062DC154" w14:textId="77777777" w:rsidR="005F05A0" w:rsidRDefault="005F05A0" w:rsidP="00490E3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ED3A" id="_x0000_s1040" type="#_x0000_t202" style="position:absolute;margin-left:132pt;margin-top:406.3pt;width:594pt;height:9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">
                <v:textbox>
                  <w:txbxContent>
                    <w:p w14:paraId="6B42349B" w14:textId="3B465000" w:rsidR="005F05A0" w:rsidRPr="00434D38" w:rsidRDefault="005F05A0" w:rsidP="00490E31">
                      <w:pPr>
                        <w:spacing w:after="0"/>
                        <w:jc w:val="center"/>
                        <w:rPr>
                          <w:rFonts w:ascii="Calibri" w:eastAsia="Calibri" w:hAnsi="Calibri" w:cs="Times New Roman"/>
                          <w:b/>
                          <w:sz w:val="24"/>
                          <w:szCs w:val="24"/>
                        </w:rPr>
                      </w:pPr>
                      <w:r>
                        <w:rPr>
                          <w:rFonts w:ascii="Calibri" w:eastAsia="Calibri" w:hAnsi="Calibri" w:cs="Times New Roman"/>
                          <w:b/>
                          <w:sz w:val="24"/>
                          <w:szCs w:val="24"/>
                        </w:rPr>
                        <w:t>Select the two letters</w:t>
                      </w:r>
                      <w:r w:rsidRPr="00434D38">
                        <w:rPr>
                          <w:rFonts w:ascii="Calibri" w:eastAsia="Calibri" w:hAnsi="Calibri" w:cs="Times New Roman"/>
                          <w:b/>
                          <w:sz w:val="24"/>
                          <w:szCs w:val="24"/>
                        </w:rPr>
                        <w:t xml:space="preserve"> that apply.</w:t>
                      </w:r>
                    </w:p>
                    <w:p w14:paraId="0469FD82" w14:textId="1377DAB5" w:rsidR="005F05A0" w:rsidRDefault="005F05A0" w:rsidP="00490E31">
                      <w:pPr>
                        <w:jc w:val="center"/>
                        <w:rPr>
                          <w:rFonts w:ascii="Calibri" w:eastAsia="Calibri" w:hAnsi="Calibri" w:cs="Times New Roman"/>
                          <w:sz w:val="24"/>
                          <w:szCs w:val="24"/>
                        </w:rPr>
                      </w:pPr>
                      <w:r w:rsidRPr="00434D38">
                        <w:rPr>
                          <w:rFonts w:ascii="Calibri" w:eastAsia="Calibri" w:hAnsi="Calibri" w:cs="Times New Roman"/>
                          <w:sz w:val="24"/>
                          <w:szCs w:val="24"/>
                        </w:rPr>
                        <w:t>In order to maintain a healthy body weight</w:t>
                      </w:r>
                      <w:r>
                        <w:rPr>
                          <w:rFonts w:ascii="Calibri" w:eastAsia="Calibri" w:hAnsi="Calibri" w:cs="Times New Roman"/>
                          <w:sz w:val="24"/>
                          <w:szCs w:val="24"/>
                        </w:rPr>
                        <w:t>,</w:t>
                      </w:r>
                      <w:r w:rsidRPr="00434D38">
                        <w:rPr>
                          <w:rFonts w:ascii="Calibri" w:eastAsia="Calibri" w:hAnsi="Calibri" w:cs="Times New Roman"/>
                          <w:sz w:val="24"/>
                          <w:szCs w:val="24"/>
                        </w:rPr>
                        <w:t xml:space="preserve"> I need to</w:t>
                      </w:r>
                      <w:r>
                        <w:rPr>
                          <w:rFonts w:ascii="Calibri" w:eastAsia="Calibri" w:hAnsi="Calibri" w:cs="Times New Roman"/>
                          <w:sz w:val="24"/>
                          <w:szCs w:val="24"/>
                        </w:rPr>
                        <w:t>______________ and ____________</w:t>
                      </w:r>
                      <w:r w:rsidRPr="00434D38">
                        <w:rPr>
                          <w:rFonts w:ascii="Calibri" w:eastAsia="Calibri" w:hAnsi="Calibri" w:cs="Times New Roman"/>
                          <w:sz w:val="24"/>
                          <w:szCs w:val="24"/>
                        </w:rPr>
                        <w:t>:</w:t>
                      </w:r>
                    </w:p>
                    <w:p w14:paraId="27E7ADA6" w14:textId="4D7853C5" w:rsidR="005F05A0" w:rsidRDefault="005F05A0" w:rsidP="00490E31">
                      <w:pPr>
                        <w:rPr>
                          <w:rFonts w:ascii="Calibri" w:eastAsia="Calibri" w:hAnsi="Calibri" w:cs="Times New Roman"/>
                        </w:rPr>
                      </w:pPr>
                      <w:r>
                        <w:rPr>
                          <w:rFonts w:ascii="Calibri" w:eastAsia="Calibri" w:hAnsi="Calibri" w:cs="Times New Roman"/>
                        </w:rPr>
                        <w:t>A.  Go to sleep really</w:t>
                      </w:r>
                      <w:r w:rsidRPr="00434D38">
                        <w:rPr>
                          <w:rFonts w:ascii="Calibri" w:eastAsia="Calibri" w:hAnsi="Calibri" w:cs="Times New Roman"/>
                        </w:rPr>
                        <w:t xml:space="preserve"> late</w:t>
                      </w:r>
                      <w:r w:rsidRPr="00434D38">
                        <w:rPr>
                          <w:rFonts w:ascii="Calibri" w:eastAsia="Calibri" w:hAnsi="Calibri" w:cs="Times New Roman"/>
                        </w:rPr>
                        <w:tab/>
                      </w:r>
                      <w:r>
                        <w:rPr>
                          <w:rFonts w:ascii="Calibri" w:eastAsia="Calibri" w:hAnsi="Calibri" w:cs="Times New Roman"/>
                        </w:rPr>
                        <w:t>B. Eat</w:t>
                      </w:r>
                      <w:r w:rsidRPr="00434D38">
                        <w:rPr>
                          <w:rFonts w:ascii="Calibri" w:eastAsia="Calibri" w:hAnsi="Calibri" w:cs="Times New Roman"/>
                        </w:rPr>
                        <w:t xml:space="preserve"> fast food</w:t>
                      </w:r>
                      <w:r w:rsidRPr="00434D38">
                        <w:rPr>
                          <w:rFonts w:ascii="Calibri" w:eastAsia="Calibri" w:hAnsi="Calibri" w:cs="Times New Roman"/>
                        </w:rPr>
                        <w:tab/>
                      </w:r>
                      <w:r w:rsidRPr="00434D38">
                        <w:rPr>
                          <w:rFonts w:ascii="Calibri" w:eastAsia="Calibri" w:hAnsi="Calibri" w:cs="Times New Roman"/>
                        </w:rPr>
                        <w:tab/>
                      </w:r>
                      <w:r>
                        <w:rPr>
                          <w:rFonts w:ascii="Calibri" w:eastAsia="Calibri" w:hAnsi="Calibri" w:cs="Times New Roman"/>
                        </w:rPr>
                        <w:tab/>
                      </w:r>
                      <w:r w:rsidRPr="00434D38">
                        <w:rPr>
                          <w:rFonts w:ascii="Calibri" w:eastAsia="Calibri" w:hAnsi="Calibri" w:cs="Times New Roman"/>
                        </w:rPr>
                        <w:t>C. Play a video game</w:t>
                      </w:r>
                      <w:r w:rsidRPr="00506035">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D. Read about sports</w:t>
                      </w:r>
                    </w:p>
                    <w:p w14:paraId="09CB8C25" w14:textId="16D805C8" w:rsidR="005F05A0" w:rsidRDefault="005F05A0" w:rsidP="00490E31">
                      <w:pPr>
                        <w:rPr>
                          <w:rFonts w:ascii="Calibri" w:eastAsia="Calibri" w:hAnsi="Calibri" w:cs="Times New Roman"/>
                        </w:rPr>
                      </w:pPr>
                      <w:r w:rsidRPr="00434D38">
                        <w:rPr>
                          <w:rFonts w:ascii="Calibri" w:eastAsia="Calibri" w:hAnsi="Calibri" w:cs="Times New Roman"/>
                        </w:rPr>
                        <w:t xml:space="preserve">E. </w:t>
                      </w:r>
                      <w:r>
                        <w:rPr>
                          <w:rFonts w:ascii="Calibri" w:eastAsia="Calibri" w:hAnsi="Calibri" w:cs="Times New Roman"/>
                        </w:rPr>
                        <w:t>E</w:t>
                      </w:r>
                      <w:r w:rsidRPr="00434D38">
                        <w:rPr>
                          <w:rFonts w:ascii="Calibri" w:eastAsia="Calibri" w:hAnsi="Calibri" w:cs="Times New Roman"/>
                        </w:rPr>
                        <w:t>at healthy</w:t>
                      </w:r>
                      <w:r>
                        <w:rPr>
                          <w:rFonts w:ascii="Calibri" w:eastAsia="Calibri" w:hAnsi="Calibri" w:cs="Times New Roman"/>
                        </w:rPr>
                        <w:t xml:space="preserve">        </w:t>
                      </w:r>
                      <w:r>
                        <w:rPr>
                          <w:rFonts w:ascii="Calibri" w:eastAsia="Calibri" w:hAnsi="Calibri" w:cs="Times New Roman"/>
                        </w:rPr>
                        <w:tab/>
                        <w:t xml:space="preserve">               </w:t>
                      </w:r>
                      <w:r w:rsidRPr="00434D38">
                        <w:rPr>
                          <w:rFonts w:ascii="Calibri" w:eastAsia="Calibri" w:hAnsi="Calibri" w:cs="Times New Roman"/>
                        </w:rPr>
                        <w:t>F. Be physically active</w:t>
                      </w:r>
                      <w:r w:rsidRPr="00506035">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t xml:space="preserve"> G. Watch</w:t>
                      </w:r>
                      <w:r w:rsidRPr="00434D38">
                        <w:rPr>
                          <w:rFonts w:ascii="Calibri" w:eastAsia="Calibri" w:hAnsi="Calibri" w:cs="Times New Roman"/>
                        </w:rPr>
                        <w:t xml:space="preserve"> TV</w:t>
                      </w:r>
                      <w:r>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 xml:space="preserve">   </w:t>
                      </w:r>
                      <w:r>
                        <w:rPr>
                          <w:rFonts w:ascii="Calibri" w:eastAsia="Calibri" w:hAnsi="Calibri" w:cs="Times New Roman"/>
                        </w:rPr>
                        <w:tab/>
                        <w:t>H.  Sit</w:t>
                      </w:r>
                      <w:r w:rsidRPr="00434D38">
                        <w:rPr>
                          <w:rFonts w:ascii="Calibri" w:eastAsia="Calibri" w:hAnsi="Calibri" w:cs="Times New Roman"/>
                        </w:rPr>
                        <w:t xml:space="preserve"> still</w:t>
                      </w:r>
                    </w:p>
                    <w:p w14:paraId="062DC154" w14:textId="77777777" w:rsidR="005F05A0" w:rsidRDefault="005F05A0" w:rsidP="00490E31">
                      <w:pPr>
                        <w:jc w:val="center"/>
                      </w:pPr>
                    </w:p>
                  </w:txbxContent>
                </v:textbox>
                <w10:wrap anchorx="page"/>
              </v:shape>
            </w:pict>
          </mc:Fallback>
        </mc:AlternateContent>
      </w:r>
      <w:r w:rsidR="00576AD0" w:rsidRPr="00395CBF">
        <w:rPr>
          <w:rFonts w:ascii="Arial" w:eastAsia="Calibri" w:hAnsi="Arial" w:cs="Arial"/>
          <w:noProof/>
        </w:rPr>
        <mc:AlternateContent>
          <mc:Choice Requires="wps">
            <w:drawing>
              <wp:anchor distT="0" distB="0" distL="114300" distR="114300" simplePos="0" relativeHeight="251657216" behindDoc="0" locked="0" layoutInCell="1" allowOverlap="1" wp14:anchorId="4E1CAF0B" wp14:editId="0E6DAD32">
                <wp:simplePos x="0" y="0"/>
                <wp:positionH relativeFrom="column">
                  <wp:posOffset>792480</wp:posOffset>
                </wp:positionH>
                <wp:positionV relativeFrom="paragraph">
                  <wp:posOffset>-369570</wp:posOffset>
                </wp:positionV>
                <wp:extent cx="7391400" cy="3638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363855"/>
                        </a:xfrm>
                        <a:prstGeom prst="rect">
                          <a:avLst/>
                        </a:prstGeom>
                        <a:solidFill>
                          <a:srgbClr val="FFFFFF"/>
                        </a:solidFill>
                        <a:ln w="9525">
                          <a:noFill/>
                          <a:miter lim="800000"/>
                          <a:headEnd/>
                          <a:tailEnd/>
                        </a:ln>
                      </wps:spPr>
                      <wps:txbx>
                        <w:txbxContent>
                          <w:p w14:paraId="485A4FCF" w14:textId="0113178A" w:rsidR="005F05A0" w:rsidRPr="00EC791D" w:rsidRDefault="005F05A0" w:rsidP="00576AD0">
                            <w:pPr>
                              <w:jc w:val="center"/>
                              <w:rPr>
                                <w:b/>
                                <w:sz w:val="28"/>
                                <w:szCs w:val="28"/>
                              </w:rPr>
                            </w:pPr>
                            <w:r w:rsidRPr="00EC791D">
                              <w:rPr>
                                <w:b/>
                                <w:sz w:val="28"/>
                                <w:szCs w:val="28"/>
                              </w:rPr>
                              <w:t xml:space="preserve">Identify </w:t>
                            </w:r>
                            <w:r>
                              <w:rPr>
                                <w:b/>
                                <w:sz w:val="28"/>
                                <w:szCs w:val="28"/>
                              </w:rPr>
                              <w:t>a</w:t>
                            </w:r>
                            <w:r w:rsidRPr="00EC791D">
                              <w:rPr>
                                <w:b/>
                                <w:sz w:val="28"/>
                                <w:szCs w:val="28"/>
                              </w:rPr>
                              <w:t xml:space="preserve"> healthy food choice for each category</w:t>
                            </w:r>
                            <w:r>
                              <w:rPr>
                                <w:b/>
                                <w:sz w:val="28"/>
                                <w:szCs w:val="28"/>
                              </w:rPr>
                              <w:t xml:space="preserve"> and write each in the proper category</w:t>
                            </w:r>
                            <w:r w:rsidRPr="00EC791D">
                              <w:rPr>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CAF0B" id="_x0000_s1041" type="#_x0000_t202" style="position:absolute;margin-left:62.4pt;margin-top:-29.1pt;width:582pt;height:2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" stroked="f">
                <v:textbox>
                  <w:txbxContent>
                    <w:p w14:paraId="485A4FCF" w14:textId="0113178A" w:rsidR="005F05A0" w:rsidRPr="00EC791D" w:rsidRDefault="005F05A0" w:rsidP="00576AD0">
                      <w:pPr>
                        <w:jc w:val="center"/>
                        <w:rPr>
                          <w:b/>
                          <w:sz w:val="28"/>
                          <w:szCs w:val="28"/>
                        </w:rPr>
                      </w:pPr>
                      <w:r w:rsidRPr="00EC791D">
                        <w:rPr>
                          <w:b/>
                          <w:sz w:val="28"/>
                          <w:szCs w:val="28"/>
                        </w:rPr>
                        <w:t xml:space="preserve">Identify </w:t>
                      </w:r>
                      <w:r>
                        <w:rPr>
                          <w:b/>
                          <w:sz w:val="28"/>
                          <w:szCs w:val="28"/>
                        </w:rPr>
                        <w:t>a</w:t>
                      </w:r>
                      <w:r w:rsidRPr="00EC791D">
                        <w:rPr>
                          <w:b/>
                          <w:sz w:val="28"/>
                          <w:szCs w:val="28"/>
                        </w:rPr>
                        <w:t xml:space="preserve"> healthy food choice for each category</w:t>
                      </w:r>
                      <w:r>
                        <w:rPr>
                          <w:b/>
                          <w:sz w:val="28"/>
                          <w:szCs w:val="28"/>
                        </w:rPr>
                        <w:t xml:space="preserve"> and write each in the proper category</w:t>
                      </w:r>
                      <w:r w:rsidRPr="00EC791D">
                        <w:rPr>
                          <w:b/>
                          <w:sz w:val="28"/>
                          <w:szCs w:val="28"/>
                        </w:rPr>
                        <w:t>.</w:t>
                      </w:r>
                    </w:p>
                  </w:txbxContent>
                </v:textbox>
              </v:shape>
            </w:pict>
          </mc:Fallback>
        </mc:AlternateContent>
      </w:r>
    </w:p>
    <w:p w14:paraId="27F37969" w14:textId="24335E75" w:rsidR="005F05A0" w:rsidRDefault="005F05A0" w:rsidP="000918C1">
      <w:pPr>
        <w:spacing w:line="240" w:lineRule="auto"/>
        <w:jc w:val="center"/>
        <w:rPr>
          <w:rFonts w:ascii="Arial" w:eastAsia="Calibri" w:hAnsi="Arial" w:cs="Arial"/>
          <w:sz w:val="24"/>
          <w:szCs w:val="24"/>
        </w:rPr>
        <w:sectPr w:rsidR="005F05A0" w:rsidSect="00A9615A">
          <w:headerReference w:type="default" r:id="rId28"/>
          <w:footerReference w:type="default" r:id="rId29"/>
          <w:pgSz w:w="15840" w:h="12240" w:orient="landscape"/>
          <w:pgMar w:top="720" w:right="720" w:bottom="288" w:left="720" w:header="720" w:footer="672" w:gutter="0"/>
          <w:cols w:space="720"/>
          <w:docGrid w:linePitch="360"/>
        </w:sectPr>
      </w:pPr>
    </w:p>
    <w:tbl>
      <w:tblPr>
        <w:tblStyle w:val="TableGrid4"/>
        <w:tblW w:w="10980" w:type="dxa"/>
        <w:tblInd w:w="-150" w:type="dxa"/>
        <w:tblLook w:val="04A0" w:firstRow="1" w:lastRow="0" w:firstColumn="1" w:lastColumn="0" w:noHBand="0" w:noVBand="1"/>
      </w:tblPr>
      <w:tblGrid>
        <w:gridCol w:w="2067"/>
        <w:gridCol w:w="8913"/>
      </w:tblGrid>
      <w:tr w:rsidR="00B34659" w:rsidRPr="00395CBF" w14:paraId="5D003A8C"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53AE33A6" w14:textId="7B6FDFEA" w:rsidR="00B34659" w:rsidRPr="00395CBF" w:rsidRDefault="00506035" w:rsidP="00B403F8">
            <w:pPr>
              <w:spacing w:after="120" w:line="240" w:lineRule="auto"/>
              <w:jc w:val="center"/>
              <w:rPr>
                <w:rFonts w:ascii="Arial" w:eastAsia="Times New Roman" w:hAnsi="Arial" w:cs="Arial"/>
                <w:b/>
                <w:sz w:val="24"/>
                <w:szCs w:val="24"/>
              </w:rPr>
            </w:pPr>
            <w:r w:rsidRPr="00395CBF">
              <w:rPr>
                <w:rFonts w:ascii="Arial" w:eastAsia="Times New Roman" w:hAnsi="Arial" w:cs="Arial"/>
                <w:b/>
                <w:sz w:val="28"/>
                <w:szCs w:val="28"/>
              </w:rPr>
              <w:lastRenderedPageBreak/>
              <w:t>O</w:t>
            </w:r>
            <w:r w:rsidR="00B34659" w:rsidRPr="00395CBF">
              <w:rPr>
                <w:rFonts w:ascii="Arial" w:eastAsia="Times New Roman" w:hAnsi="Arial" w:cs="Arial"/>
                <w:b/>
                <w:sz w:val="28"/>
                <w:szCs w:val="28"/>
              </w:rPr>
              <w:t>hio Physical Education Assessments</w:t>
            </w:r>
          </w:p>
        </w:tc>
      </w:tr>
      <w:tr w:rsidR="00B34659" w:rsidRPr="00395CBF" w14:paraId="0F983862" w14:textId="77777777" w:rsidTr="00997072">
        <w:tc>
          <w:tcPr>
            <w:tcW w:w="2067" w:type="dxa"/>
            <w:tcBorders>
              <w:top w:val="threeDEngrave" w:sz="24" w:space="0" w:color="auto"/>
              <w:left w:val="threeDEngrave" w:sz="24" w:space="0" w:color="auto"/>
              <w:bottom w:val="threeDEngrave" w:sz="24" w:space="0" w:color="auto"/>
              <w:right w:val="threeDEngrave" w:sz="24" w:space="0" w:color="auto"/>
            </w:tcBorders>
          </w:tcPr>
          <w:p w14:paraId="6CD3057E" w14:textId="7E987A2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Standard</w:t>
            </w:r>
          </w:p>
          <w:p w14:paraId="76869D8B" w14:textId="7777777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3</w:t>
            </w:r>
          </w:p>
        </w:tc>
        <w:tc>
          <w:tcPr>
            <w:tcW w:w="8913" w:type="dxa"/>
            <w:tcBorders>
              <w:top w:val="threeDEngrave" w:sz="24" w:space="0" w:color="auto"/>
              <w:left w:val="threeDEngrave" w:sz="24" w:space="0" w:color="auto"/>
              <w:bottom w:val="threeDEngrave" w:sz="24" w:space="0" w:color="auto"/>
              <w:right w:val="threeDEngrave" w:sz="24" w:space="0" w:color="auto"/>
            </w:tcBorders>
          </w:tcPr>
          <w:p w14:paraId="2556D78E" w14:textId="77777777" w:rsidR="00B34659" w:rsidRPr="00395CBF" w:rsidRDefault="00B34659" w:rsidP="00AC3AC7">
            <w:pPr>
              <w:spacing w:after="0" w:line="240" w:lineRule="auto"/>
              <w:rPr>
                <w:rFonts w:ascii="Arial" w:eastAsia="Times New Roman" w:hAnsi="Arial" w:cs="Arial"/>
                <w:sz w:val="24"/>
                <w:szCs w:val="24"/>
              </w:rPr>
            </w:pPr>
            <w:r w:rsidRPr="00395CBF">
              <w:rPr>
                <w:rFonts w:ascii="Arial" w:eastAsia="Times New Roman" w:hAnsi="Arial" w:cs="Arial"/>
                <w:sz w:val="24"/>
                <w:szCs w:val="24"/>
              </w:rPr>
              <w:t>Demonstrates the knowledge and skills to achieve and maintain a health-enhancing level of physical activity and fitness.</w:t>
            </w:r>
          </w:p>
        </w:tc>
      </w:tr>
      <w:tr w:rsidR="00B34659" w:rsidRPr="00395CBF" w14:paraId="322010C3" w14:textId="77777777" w:rsidTr="00997072">
        <w:tc>
          <w:tcPr>
            <w:tcW w:w="2067" w:type="dxa"/>
            <w:tcBorders>
              <w:top w:val="threeDEngrave" w:sz="24" w:space="0" w:color="auto"/>
              <w:left w:val="threeDEngrave" w:sz="24" w:space="0" w:color="auto"/>
              <w:bottom w:val="threeDEngrave" w:sz="24" w:space="0" w:color="auto"/>
              <w:right w:val="threeDEngrave" w:sz="24" w:space="0" w:color="auto"/>
            </w:tcBorders>
          </w:tcPr>
          <w:p w14:paraId="5DB7BA40" w14:textId="7777777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Benchmark</w:t>
            </w:r>
          </w:p>
          <w:p w14:paraId="6C71215C" w14:textId="7777777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B</w:t>
            </w:r>
          </w:p>
        </w:tc>
        <w:tc>
          <w:tcPr>
            <w:tcW w:w="8913" w:type="dxa"/>
            <w:tcBorders>
              <w:top w:val="threeDEngrave" w:sz="24" w:space="0" w:color="auto"/>
              <w:left w:val="threeDEngrave" w:sz="24" w:space="0" w:color="auto"/>
              <w:bottom w:val="threeDEngrave" w:sz="24" w:space="0" w:color="auto"/>
              <w:right w:val="threeDEngrave" w:sz="24" w:space="0" w:color="auto"/>
            </w:tcBorders>
          </w:tcPr>
          <w:p w14:paraId="4B19A6C8" w14:textId="0FFD2C48" w:rsidR="00B34659" w:rsidRPr="00395CBF" w:rsidRDefault="00B34659" w:rsidP="00AC3AC7">
            <w:pPr>
              <w:spacing w:after="0" w:line="240" w:lineRule="auto"/>
              <w:rPr>
                <w:rFonts w:ascii="Arial" w:eastAsia="Times New Roman" w:hAnsi="Arial" w:cs="Arial"/>
                <w:sz w:val="24"/>
                <w:szCs w:val="24"/>
              </w:rPr>
            </w:pPr>
            <w:r w:rsidRPr="00395CBF">
              <w:rPr>
                <w:rFonts w:ascii="Arial" w:eastAsia="Times New Roman" w:hAnsi="Arial" w:cs="Arial"/>
                <w:sz w:val="24"/>
                <w:szCs w:val="24"/>
              </w:rPr>
              <w:t>Understand</w:t>
            </w:r>
            <w:r w:rsidR="009B149A">
              <w:rPr>
                <w:rFonts w:ascii="Arial" w:eastAsia="Times New Roman" w:hAnsi="Arial" w:cs="Arial"/>
                <w:sz w:val="24"/>
                <w:szCs w:val="24"/>
              </w:rPr>
              <w:t>s</w:t>
            </w:r>
            <w:r w:rsidRPr="00395CBF">
              <w:rPr>
                <w:rFonts w:ascii="Arial" w:eastAsia="Times New Roman" w:hAnsi="Arial" w:cs="Arial"/>
                <w:sz w:val="24"/>
                <w:szCs w:val="24"/>
              </w:rPr>
              <w:t xml:space="preserve"> the principles, components and practices of health-related physical fitness to maintain or improve one’s level of fitness.</w:t>
            </w:r>
          </w:p>
        </w:tc>
      </w:tr>
      <w:tr w:rsidR="00B34659" w:rsidRPr="00395CBF" w14:paraId="2D09F68D"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132FD4F8" w14:textId="77777777" w:rsidR="00B34659" w:rsidRPr="00395CBF" w:rsidRDefault="00B34659" w:rsidP="009B149A">
            <w:pPr>
              <w:spacing w:after="0" w:line="240" w:lineRule="auto"/>
              <w:jc w:val="center"/>
              <w:rPr>
                <w:rFonts w:ascii="Arial" w:eastAsia="Times New Roman" w:hAnsi="Arial" w:cs="Arial"/>
                <w:b/>
                <w:sz w:val="24"/>
                <w:szCs w:val="24"/>
              </w:rPr>
            </w:pPr>
            <w:r w:rsidRPr="00395CBF">
              <w:rPr>
                <w:rFonts w:ascii="Arial" w:eastAsia="Times New Roman" w:hAnsi="Arial" w:cs="Arial"/>
                <w:b/>
                <w:sz w:val="28"/>
                <w:szCs w:val="28"/>
              </w:rPr>
              <w:t>Grade Band: 3-5</w:t>
            </w:r>
          </w:p>
        </w:tc>
      </w:tr>
    </w:tbl>
    <w:p w14:paraId="411143E5" w14:textId="77777777" w:rsidR="00B34659" w:rsidRPr="00395CBF" w:rsidRDefault="00B34659" w:rsidP="000918C1">
      <w:pPr>
        <w:spacing w:after="0" w:line="240" w:lineRule="auto"/>
        <w:ind w:left="1656" w:hanging="1800"/>
        <w:rPr>
          <w:rFonts w:ascii="Arial" w:eastAsia="Times New Roman" w:hAnsi="Arial" w:cs="Arial"/>
          <w:b/>
          <w:sz w:val="24"/>
          <w:szCs w:val="24"/>
        </w:rPr>
      </w:pPr>
    </w:p>
    <w:p w14:paraId="4E666C4D" w14:textId="5994BB21" w:rsidR="00B34659" w:rsidRPr="009B149A" w:rsidRDefault="00B34659" w:rsidP="009B149A">
      <w:pPr>
        <w:spacing w:after="0" w:line="240" w:lineRule="auto"/>
        <w:ind w:left="720" w:hanging="720"/>
        <w:rPr>
          <w:rFonts w:ascii="Arial" w:eastAsia="Calibri" w:hAnsi="Arial" w:cs="Arial"/>
          <w:szCs w:val="24"/>
        </w:rPr>
      </w:pPr>
      <w:r w:rsidRPr="009B149A">
        <w:rPr>
          <w:rFonts w:ascii="Arial" w:eastAsia="Times New Roman" w:hAnsi="Arial" w:cs="Arial"/>
          <w:b/>
          <w:szCs w:val="24"/>
        </w:rPr>
        <w:t>Task:</w:t>
      </w:r>
      <w:r w:rsidRPr="009B149A">
        <w:rPr>
          <w:rFonts w:ascii="Arial" w:eastAsia="Times New Roman" w:hAnsi="Arial" w:cs="Arial"/>
          <w:b/>
          <w:szCs w:val="24"/>
        </w:rPr>
        <w:tab/>
      </w:r>
      <w:r w:rsidRPr="009B149A">
        <w:rPr>
          <w:rFonts w:ascii="Arial" w:eastAsia="Calibri" w:hAnsi="Arial" w:cs="Arial"/>
          <w:szCs w:val="24"/>
        </w:rPr>
        <w:t xml:space="preserve">The student will demonstrate a basic understanding of analyzing fitness results and health-related fitness principles and practices by completing the following questions. The questions do not have to be administered during one test; they can be administered throughout the course of the 3-5 grade band. It would </w:t>
      </w:r>
      <w:r w:rsidR="009B149A" w:rsidRPr="009B149A">
        <w:rPr>
          <w:rFonts w:ascii="Arial" w:eastAsia="Calibri" w:hAnsi="Arial" w:cs="Arial"/>
          <w:szCs w:val="24"/>
        </w:rPr>
        <w:t xml:space="preserve">be </w:t>
      </w:r>
      <w:r w:rsidRPr="009B149A">
        <w:rPr>
          <w:rFonts w:ascii="Arial" w:eastAsia="Calibri" w:hAnsi="Arial" w:cs="Arial"/>
          <w:szCs w:val="24"/>
        </w:rPr>
        <w:t>appropriate to implement the fitness components during one session and analy</w:t>
      </w:r>
      <w:r w:rsidR="009B149A" w:rsidRPr="009B149A">
        <w:rPr>
          <w:rFonts w:ascii="Arial" w:eastAsia="Calibri" w:hAnsi="Arial" w:cs="Arial"/>
          <w:szCs w:val="24"/>
        </w:rPr>
        <w:t>ze</w:t>
      </w:r>
      <w:r w:rsidRPr="009B149A">
        <w:rPr>
          <w:rFonts w:ascii="Arial" w:eastAsia="Calibri" w:hAnsi="Arial" w:cs="Arial"/>
          <w:szCs w:val="24"/>
        </w:rPr>
        <w:t xml:space="preserve"> and identify activities for </w:t>
      </w:r>
      <w:r w:rsidR="009B149A" w:rsidRPr="009B149A">
        <w:rPr>
          <w:rFonts w:ascii="Arial" w:eastAsia="Calibri" w:hAnsi="Arial" w:cs="Arial"/>
          <w:szCs w:val="24"/>
        </w:rPr>
        <w:t>the student’s</w:t>
      </w:r>
      <w:r w:rsidRPr="009B149A">
        <w:rPr>
          <w:rFonts w:ascii="Arial" w:eastAsia="Calibri" w:hAnsi="Arial" w:cs="Arial"/>
          <w:szCs w:val="24"/>
        </w:rPr>
        <w:t xml:space="preserve"> fitness in </w:t>
      </w:r>
      <w:r w:rsidR="00A10600" w:rsidRPr="009B149A">
        <w:rPr>
          <w:rFonts w:ascii="Arial" w:eastAsia="Calibri" w:hAnsi="Arial" w:cs="Arial"/>
          <w:szCs w:val="24"/>
        </w:rPr>
        <w:t>separate</w:t>
      </w:r>
      <w:r w:rsidRPr="009B149A">
        <w:rPr>
          <w:rFonts w:ascii="Arial" w:eastAsia="Calibri" w:hAnsi="Arial" w:cs="Arial"/>
          <w:szCs w:val="24"/>
        </w:rPr>
        <w:t xml:space="preserve"> sessions.</w:t>
      </w:r>
    </w:p>
    <w:p w14:paraId="4A55A415" w14:textId="77777777" w:rsidR="00B34659" w:rsidRPr="00395CBF" w:rsidRDefault="00B34659" w:rsidP="000918C1">
      <w:pPr>
        <w:spacing w:after="0" w:line="240" w:lineRule="auto"/>
        <w:rPr>
          <w:rFonts w:ascii="Arial" w:eastAsia="Times New Roman" w:hAnsi="Arial" w:cs="Arial"/>
          <w:sz w:val="32"/>
          <w:szCs w:val="32"/>
        </w:rPr>
      </w:pPr>
    </w:p>
    <w:tbl>
      <w:tblPr>
        <w:tblStyle w:val="TableGrid4"/>
        <w:tblW w:w="10885" w:type="dxa"/>
        <w:tblLook w:val="04A0" w:firstRow="1" w:lastRow="0" w:firstColumn="1" w:lastColumn="0" w:noHBand="0" w:noVBand="1"/>
      </w:tblPr>
      <w:tblGrid>
        <w:gridCol w:w="1364"/>
        <w:gridCol w:w="4140"/>
        <w:gridCol w:w="5381"/>
      </w:tblGrid>
      <w:tr w:rsidR="00B34659" w:rsidRPr="009B149A" w14:paraId="2EB76C5D" w14:textId="77777777" w:rsidTr="009B149A">
        <w:tc>
          <w:tcPr>
            <w:tcW w:w="1364" w:type="dxa"/>
          </w:tcPr>
          <w:p w14:paraId="528498DD" w14:textId="77777777" w:rsidR="00B34659" w:rsidRPr="009B149A" w:rsidRDefault="00B34659" w:rsidP="000918C1">
            <w:pPr>
              <w:spacing w:after="0" w:line="240" w:lineRule="auto"/>
              <w:rPr>
                <w:rFonts w:ascii="Arial" w:eastAsia="Times New Roman" w:hAnsi="Arial" w:cs="Arial"/>
                <w:b/>
                <w:szCs w:val="24"/>
              </w:rPr>
            </w:pPr>
            <w:r w:rsidRPr="009B149A">
              <w:rPr>
                <w:rFonts w:ascii="Arial" w:eastAsia="Times New Roman" w:hAnsi="Arial" w:cs="Arial"/>
                <w:b/>
                <w:szCs w:val="24"/>
              </w:rPr>
              <w:t>Level</w:t>
            </w:r>
          </w:p>
        </w:tc>
        <w:tc>
          <w:tcPr>
            <w:tcW w:w="4140" w:type="dxa"/>
          </w:tcPr>
          <w:p w14:paraId="43E92AF4"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Benchmark B</w:t>
            </w:r>
          </w:p>
          <w:p w14:paraId="6321B638"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Analyze fitness results and identify activities for improvement</w:t>
            </w:r>
          </w:p>
        </w:tc>
        <w:tc>
          <w:tcPr>
            <w:tcW w:w="5381" w:type="dxa"/>
          </w:tcPr>
          <w:p w14:paraId="1F586B8C"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Benchmark B</w:t>
            </w:r>
          </w:p>
          <w:p w14:paraId="1E228E3D"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FITT Principles</w:t>
            </w:r>
          </w:p>
        </w:tc>
      </w:tr>
      <w:tr w:rsidR="00B34659" w:rsidRPr="009B149A" w14:paraId="6E63187F" w14:textId="77777777" w:rsidTr="009B149A">
        <w:tc>
          <w:tcPr>
            <w:tcW w:w="1364" w:type="dxa"/>
          </w:tcPr>
          <w:p w14:paraId="6A48B7D9" w14:textId="77777777" w:rsidR="00B34659" w:rsidRDefault="00B34659" w:rsidP="00FD3FA3">
            <w:pPr>
              <w:spacing w:after="0" w:line="240" w:lineRule="auto"/>
              <w:jc w:val="center"/>
              <w:rPr>
                <w:rFonts w:ascii="Arial" w:eastAsia="Times New Roman" w:hAnsi="Arial" w:cs="Arial"/>
                <w:b/>
                <w:szCs w:val="24"/>
              </w:rPr>
            </w:pPr>
            <w:r w:rsidRPr="009B149A">
              <w:rPr>
                <w:rFonts w:ascii="Arial" w:eastAsia="Times New Roman" w:hAnsi="Arial" w:cs="Arial"/>
                <w:b/>
                <w:szCs w:val="24"/>
              </w:rPr>
              <w:t>Advanced</w:t>
            </w:r>
          </w:p>
          <w:p w14:paraId="4DC4FA16" w14:textId="02C1FA1E" w:rsidR="00FD3FA3" w:rsidRPr="009B149A" w:rsidRDefault="00FD3FA3" w:rsidP="00FD3FA3">
            <w:pPr>
              <w:spacing w:after="0" w:line="240" w:lineRule="auto"/>
              <w:jc w:val="center"/>
              <w:rPr>
                <w:rFonts w:ascii="Arial" w:eastAsia="Times New Roman" w:hAnsi="Arial" w:cs="Arial"/>
                <w:b/>
                <w:szCs w:val="24"/>
              </w:rPr>
            </w:pPr>
            <w:r>
              <w:rPr>
                <w:rFonts w:ascii="Arial" w:eastAsia="Times New Roman" w:hAnsi="Arial" w:cs="Arial"/>
                <w:b/>
                <w:szCs w:val="24"/>
              </w:rPr>
              <w:t>3</w:t>
            </w:r>
          </w:p>
        </w:tc>
        <w:tc>
          <w:tcPr>
            <w:tcW w:w="4140" w:type="dxa"/>
          </w:tcPr>
          <w:p w14:paraId="18BAF0B7" w14:textId="72FC37A3"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 xml:space="preserve">Student analyzes all of the results of </w:t>
            </w:r>
            <w:r w:rsidR="00AC3AC7">
              <w:rPr>
                <w:rFonts w:ascii="Arial" w:eastAsia="Times New Roman" w:hAnsi="Arial" w:cs="Arial"/>
                <w:szCs w:val="24"/>
              </w:rPr>
              <w:t>his or her</w:t>
            </w:r>
            <w:r w:rsidRPr="009B149A">
              <w:rPr>
                <w:rFonts w:ascii="Arial" w:eastAsia="Times New Roman" w:hAnsi="Arial" w:cs="Arial"/>
                <w:szCs w:val="24"/>
              </w:rPr>
              <w:t xml:space="preserve"> fitness assessment and identifies multiple activities</w:t>
            </w:r>
            <w:r w:rsidR="00AC3AC7">
              <w:rPr>
                <w:rFonts w:ascii="Arial" w:eastAsia="Times New Roman" w:hAnsi="Arial" w:cs="Arial"/>
                <w:szCs w:val="24"/>
              </w:rPr>
              <w:t xml:space="preserve"> that could improve each health-</w:t>
            </w:r>
            <w:r w:rsidRPr="009B149A">
              <w:rPr>
                <w:rFonts w:ascii="Arial" w:eastAsia="Times New Roman" w:hAnsi="Arial" w:cs="Arial"/>
                <w:szCs w:val="24"/>
              </w:rPr>
              <w:t>related fitness component.</w:t>
            </w:r>
          </w:p>
        </w:tc>
        <w:tc>
          <w:tcPr>
            <w:tcW w:w="5381" w:type="dxa"/>
          </w:tcPr>
          <w:p w14:paraId="56B16456" w14:textId="77777777" w:rsidR="00B34659" w:rsidRPr="009B149A" w:rsidRDefault="00B34659" w:rsidP="000918C1">
            <w:pPr>
              <w:spacing w:after="0" w:line="240" w:lineRule="auto"/>
              <w:rPr>
                <w:rFonts w:ascii="Arial" w:eastAsia="Times New Roman" w:hAnsi="Arial" w:cs="Arial"/>
                <w:szCs w:val="24"/>
              </w:rPr>
            </w:pPr>
            <w:r w:rsidRPr="009B149A">
              <w:rPr>
                <w:rFonts w:ascii="Arial" w:eastAsia="Times New Roman" w:hAnsi="Arial" w:cs="Arial"/>
                <w:szCs w:val="24"/>
              </w:rPr>
              <w:t>Student links all components of the FITT principle with the appropriate description.</w:t>
            </w:r>
          </w:p>
        </w:tc>
      </w:tr>
      <w:tr w:rsidR="00B34659" w:rsidRPr="009B149A" w14:paraId="3EAE6744" w14:textId="77777777" w:rsidTr="009B149A">
        <w:tc>
          <w:tcPr>
            <w:tcW w:w="1364" w:type="dxa"/>
          </w:tcPr>
          <w:p w14:paraId="66A51528" w14:textId="77777777" w:rsidR="00B34659" w:rsidRDefault="00B34659" w:rsidP="00FD3FA3">
            <w:pPr>
              <w:spacing w:after="0" w:line="240" w:lineRule="auto"/>
              <w:jc w:val="center"/>
              <w:rPr>
                <w:rFonts w:ascii="Arial" w:eastAsia="Times New Roman" w:hAnsi="Arial" w:cs="Arial"/>
                <w:b/>
                <w:szCs w:val="24"/>
              </w:rPr>
            </w:pPr>
            <w:r w:rsidRPr="009B149A">
              <w:rPr>
                <w:rFonts w:ascii="Arial" w:eastAsia="Times New Roman" w:hAnsi="Arial" w:cs="Arial"/>
                <w:b/>
                <w:szCs w:val="24"/>
              </w:rPr>
              <w:t>Proficient</w:t>
            </w:r>
          </w:p>
          <w:p w14:paraId="6AAFB77F" w14:textId="66298B94" w:rsidR="00FD3FA3" w:rsidRPr="009B149A" w:rsidRDefault="00FD3FA3" w:rsidP="00FD3FA3">
            <w:pPr>
              <w:spacing w:after="0" w:line="240" w:lineRule="auto"/>
              <w:jc w:val="center"/>
              <w:rPr>
                <w:rFonts w:ascii="Arial" w:eastAsia="Times New Roman" w:hAnsi="Arial" w:cs="Arial"/>
                <w:b/>
                <w:szCs w:val="24"/>
              </w:rPr>
            </w:pPr>
            <w:r>
              <w:rPr>
                <w:rFonts w:ascii="Arial" w:eastAsia="Times New Roman" w:hAnsi="Arial" w:cs="Arial"/>
                <w:b/>
                <w:szCs w:val="24"/>
              </w:rPr>
              <w:t>2</w:t>
            </w:r>
          </w:p>
        </w:tc>
        <w:tc>
          <w:tcPr>
            <w:tcW w:w="4140" w:type="dxa"/>
          </w:tcPr>
          <w:p w14:paraId="721F6A9C" w14:textId="393BF194"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 xml:space="preserve">Student analyzes the results of </w:t>
            </w:r>
            <w:r w:rsidR="00AC3AC7">
              <w:rPr>
                <w:rFonts w:ascii="Arial" w:eastAsia="Times New Roman" w:hAnsi="Arial" w:cs="Arial"/>
                <w:szCs w:val="24"/>
              </w:rPr>
              <w:t xml:space="preserve">his or her </w:t>
            </w:r>
            <w:r w:rsidRPr="009B149A">
              <w:rPr>
                <w:rFonts w:ascii="Arial" w:eastAsia="Times New Roman" w:hAnsi="Arial" w:cs="Arial"/>
                <w:szCs w:val="24"/>
              </w:rPr>
              <w:t>fitness assessment and identifies one activity</w:t>
            </w:r>
            <w:r w:rsidR="00AC3AC7">
              <w:rPr>
                <w:rFonts w:ascii="Arial" w:eastAsia="Times New Roman" w:hAnsi="Arial" w:cs="Arial"/>
                <w:szCs w:val="24"/>
              </w:rPr>
              <w:t xml:space="preserve"> that could improve each health-</w:t>
            </w:r>
            <w:r w:rsidRPr="009B149A">
              <w:rPr>
                <w:rFonts w:ascii="Arial" w:eastAsia="Times New Roman" w:hAnsi="Arial" w:cs="Arial"/>
                <w:szCs w:val="24"/>
              </w:rPr>
              <w:t>related fitness component.</w:t>
            </w:r>
          </w:p>
        </w:tc>
        <w:tc>
          <w:tcPr>
            <w:tcW w:w="5381" w:type="dxa"/>
          </w:tcPr>
          <w:p w14:paraId="3A49DCF5" w14:textId="50FB534D"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 xml:space="preserve">Student links </w:t>
            </w:r>
            <w:r w:rsidR="00AC3AC7">
              <w:rPr>
                <w:rFonts w:ascii="Arial" w:eastAsia="Times New Roman" w:hAnsi="Arial" w:cs="Arial"/>
                <w:szCs w:val="24"/>
              </w:rPr>
              <w:t>three</w:t>
            </w:r>
            <w:r w:rsidRPr="009B149A">
              <w:rPr>
                <w:rFonts w:ascii="Arial" w:eastAsia="Times New Roman" w:hAnsi="Arial" w:cs="Arial"/>
                <w:szCs w:val="24"/>
              </w:rPr>
              <w:t xml:space="preserve"> of the </w:t>
            </w:r>
            <w:r w:rsidR="00AC3AC7">
              <w:rPr>
                <w:rFonts w:ascii="Arial" w:eastAsia="Times New Roman" w:hAnsi="Arial" w:cs="Arial"/>
                <w:szCs w:val="24"/>
              </w:rPr>
              <w:t>four</w:t>
            </w:r>
            <w:r w:rsidRPr="009B149A">
              <w:rPr>
                <w:rFonts w:ascii="Arial" w:eastAsia="Times New Roman" w:hAnsi="Arial" w:cs="Arial"/>
                <w:szCs w:val="24"/>
              </w:rPr>
              <w:t xml:space="preserve"> components of the FITT principles with the appropriate description.</w:t>
            </w:r>
          </w:p>
        </w:tc>
      </w:tr>
      <w:tr w:rsidR="00B34659" w:rsidRPr="009B149A" w14:paraId="5310D8C5" w14:textId="77777777" w:rsidTr="009B149A">
        <w:tc>
          <w:tcPr>
            <w:tcW w:w="1364" w:type="dxa"/>
          </w:tcPr>
          <w:p w14:paraId="62DC9AC2" w14:textId="77777777" w:rsidR="00B34659" w:rsidRDefault="00B34659" w:rsidP="00FD3FA3">
            <w:pPr>
              <w:spacing w:after="0" w:line="240" w:lineRule="auto"/>
              <w:jc w:val="center"/>
              <w:rPr>
                <w:rFonts w:ascii="Arial" w:eastAsia="Times New Roman" w:hAnsi="Arial" w:cs="Arial"/>
                <w:b/>
                <w:szCs w:val="24"/>
              </w:rPr>
            </w:pPr>
            <w:r w:rsidRPr="009B149A">
              <w:rPr>
                <w:rFonts w:ascii="Arial" w:eastAsia="Times New Roman" w:hAnsi="Arial" w:cs="Arial"/>
                <w:b/>
                <w:szCs w:val="24"/>
              </w:rPr>
              <w:t>Limited</w:t>
            </w:r>
          </w:p>
          <w:p w14:paraId="43BC6163" w14:textId="4429F731" w:rsidR="00FD3FA3" w:rsidRPr="009B149A" w:rsidRDefault="00FD3FA3" w:rsidP="00FD3FA3">
            <w:pPr>
              <w:spacing w:after="0" w:line="240" w:lineRule="auto"/>
              <w:jc w:val="center"/>
              <w:rPr>
                <w:rFonts w:ascii="Arial" w:eastAsia="Times New Roman" w:hAnsi="Arial" w:cs="Arial"/>
                <w:b/>
                <w:szCs w:val="24"/>
              </w:rPr>
            </w:pPr>
            <w:r>
              <w:rPr>
                <w:rFonts w:ascii="Arial" w:eastAsia="Times New Roman" w:hAnsi="Arial" w:cs="Arial"/>
                <w:b/>
                <w:szCs w:val="24"/>
              </w:rPr>
              <w:t>1</w:t>
            </w:r>
          </w:p>
        </w:tc>
        <w:tc>
          <w:tcPr>
            <w:tcW w:w="4140" w:type="dxa"/>
          </w:tcPr>
          <w:p w14:paraId="2CF0E9F5" w14:textId="1C3BF85D"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Student has difficulty analyz</w:t>
            </w:r>
            <w:r w:rsidR="00AC3AC7">
              <w:rPr>
                <w:rFonts w:ascii="Arial" w:eastAsia="Times New Roman" w:hAnsi="Arial" w:cs="Arial"/>
                <w:szCs w:val="24"/>
              </w:rPr>
              <w:t>ing</w:t>
            </w:r>
            <w:r w:rsidRPr="009B149A">
              <w:rPr>
                <w:rFonts w:ascii="Arial" w:eastAsia="Times New Roman" w:hAnsi="Arial" w:cs="Arial"/>
                <w:szCs w:val="24"/>
              </w:rPr>
              <w:t xml:space="preserve"> the results of </w:t>
            </w:r>
            <w:r w:rsidR="00AC3AC7">
              <w:rPr>
                <w:rFonts w:ascii="Arial" w:eastAsia="Times New Roman" w:hAnsi="Arial" w:cs="Arial"/>
                <w:szCs w:val="24"/>
              </w:rPr>
              <w:t>his or her</w:t>
            </w:r>
            <w:r w:rsidRPr="009B149A">
              <w:rPr>
                <w:rFonts w:ascii="Arial" w:eastAsia="Times New Roman" w:hAnsi="Arial" w:cs="Arial"/>
                <w:szCs w:val="24"/>
              </w:rPr>
              <w:t xml:space="preserve"> fitness assessment and/or identifying specific activities</w:t>
            </w:r>
            <w:r w:rsidR="00AC3AC7">
              <w:rPr>
                <w:rFonts w:ascii="Arial" w:eastAsia="Times New Roman" w:hAnsi="Arial" w:cs="Arial"/>
                <w:szCs w:val="24"/>
              </w:rPr>
              <w:t xml:space="preserve"> that could improve each health-</w:t>
            </w:r>
            <w:r w:rsidRPr="009B149A">
              <w:rPr>
                <w:rFonts w:ascii="Arial" w:eastAsia="Times New Roman" w:hAnsi="Arial" w:cs="Arial"/>
                <w:szCs w:val="24"/>
              </w:rPr>
              <w:t>related fitness component.</w:t>
            </w:r>
          </w:p>
        </w:tc>
        <w:tc>
          <w:tcPr>
            <w:tcW w:w="5381" w:type="dxa"/>
          </w:tcPr>
          <w:p w14:paraId="314C316C" w14:textId="77777777" w:rsidR="00B34659" w:rsidRPr="009B149A" w:rsidRDefault="00B34659" w:rsidP="000918C1">
            <w:pPr>
              <w:spacing w:after="0" w:line="240" w:lineRule="auto"/>
              <w:rPr>
                <w:rFonts w:ascii="Arial" w:eastAsia="Times New Roman" w:hAnsi="Arial" w:cs="Arial"/>
                <w:szCs w:val="24"/>
              </w:rPr>
            </w:pPr>
            <w:r w:rsidRPr="009B149A">
              <w:rPr>
                <w:rFonts w:ascii="Arial" w:eastAsia="Times New Roman" w:hAnsi="Arial" w:cs="Arial"/>
                <w:szCs w:val="24"/>
              </w:rPr>
              <w:t>Student demonstrates a limited understanding of the FITT principle.</w:t>
            </w:r>
          </w:p>
        </w:tc>
      </w:tr>
    </w:tbl>
    <w:p w14:paraId="4858E3EB" w14:textId="77777777" w:rsidR="00B34659" w:rsidRPr="00395CBF" w:rsidRDefault="00B34659" w:rsidP="000918C1">
      <w:pPr>
        <w:spacing w:after="0" w:line="240" w:lineRule="auto"/>
        <w:rPr>
          <w:rFonts w:ascii="Arial" w:eastAsia="Times New Roman" w:hAnsi="Arial" w:cs="Arial"/>
          <w:sz w:val="24"/>
          <w:szCs w:val="24"/>
        </w:rPr>
      </w:pPr>
    </w:p>
    <w:tbl>
      <w:tblPr>
        <w:tblStyle w:val="TableGrid4"/>
        <w:tblW w:w="0" w:type="auto"/>
        <w:jc w:val="center"/>
        <w:tblLook w:val="04A0" w:firstRow="1" w:lastRow="0" w:firstColumn="1" w:lastColumn="0" w:noHBand="0" w:noVBand="1"/>
      </w:tblPr>
      <w:tblGrid>
        <w:gridCol w:w="1268"/>
        <w:gridCol w:w="6731"/>
      </w:tblGrid>
      <w:tr w:rsidR="00B34659" w:rsidRPr="009B149A" w14:paraId="39B3027E" w14:textId="77777777" w:rsidTr="00AC3AC7">
        <w:trPr>
          <w:jc w:val="center"/>
        </w:trPr>
        <w:tc>
          <w:tcPr>
            <w:tcW w:w="1268" w:type="dxa"/>
          </w:tcPr>
          <w:p w14:paraId="152C8CDC"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Level</w:t>
            </w:r>
          </w:p>
        </w:tc>
        <w:tc>
          <w:tcPr>
            <w:tcW w:w="6731" w:type="dxa"/>
          </w:tcPr>
          <w:p w14:paraId="69248945"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Average Rating</w:t>
            </w:r>
          </w:p>
        </w:tc>
      </w:tr>
      <w:tr w:rsidR="00B34659" w:rsidRPr="009B149A" w14:paraId="7F15EB31" w14:textId="77777777" w:rsidTr="00AC3AC7">
        <w:trPr>
          <w:jc w:val="center"/>
        </w:trPr>
        <w:tc>
          <w:tcPr>
            <w:tcW w:w="1268" w:type="dxa"/>
          </w:tcPr>
          <w:p w14:paraId="2373813A"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Advanced</w:t>
            </w:r>
          </w:p>
        </w:tc>
        <w:tc>
          <w:tcPr>
            <w:tcW w:w="6731" w:type="dxa"/>
          </w:tcPr>
          <w:p w14:paraId="213165AA" w14:textId="77777777" w:rsidR="00B34659" w:rsidRPr="009B149A" w:rsidRDefault="00B34659" w:rsidP="000918C1">
            <w:pPr>
              <w:spacing w:after="0" w:line="240" w:lineRule="auto"/>
              <w:jc w:val="center"/>
              <w:rPr>
                <w:rFonts w:ascii="Arial" w:eastAsia="Times New Roman" w:hAnsi="Arial" w:cs="Arial"/>
                <w:szCs w:val="24"/>
              </w:rPr>
            </w:pPr>
            <w:r w:rsidRPr="009B149A">
              <w:rPr>
                <w:rFonts w:ascii="Arial" w:eastAsia="Times New Roman" w:hAnsi="Arial" w:cs="Arial"/>
                <w:szCs w:val="24"/>
              </w:rPr>
              <w:t>Average score 3.0-2.75</w:t>
            </w:r>
          </w:p>
        </w:tc>
      </w:tr>
      <w:tr w:rsidR="00B34659" w:rsidRPr="009B149A" w14:paraId="1D4285B9" w14:textId="77777777" w:rsidTr="00AC3AC7">
        <w:trPr>
          <w:jc w:val="center"/>
        </w:trPr>
        <w:tc>
          <w:tcPr>
            <w:tcW w:w="1268" w:type="dxa"/>
          </w:tcPr>
          <w:p w14:paraId="06ECBF19"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Proficient</w:t>
            </w:r>
          </w:p>
        </w:tc>
        <w:tc>
          <w:tcPr>
            <w:tcW w:w="6731" w:type="dxa"/>
          </w:tcPr>
          <w:p w14:paraId="436BE525" w14:textId="77777777" w:rsidR="00B34659" w:rsidRPr="009B149A" w:rsidRDefault="00B34659" w:rsidP="000918C1">
            <w:pPr>
              <w:spacing w:after="0" w:line="240" w:lineRule="auto"/>
              <w:jc w:val="center"/>
              <w:rPr>
                <w:rFonts w:ascii="Arial" w:eastAsia="Times New Roman" w:hAnsi="Arial" w:cs="Arial"/>
                <w:szCs w:val="24"/>
              </w:rPr>
            </w:pPr>
            <w:r w:rsidRPr="009B149A">
              <w:rPr>
                <w:rFonts w:ascii="Arial" w:eastAsia="Times New Roman" w:hAnsi="Arial" w:cs="Arial"/>
                <w:szCs w:val="24"/>
              </w:rPr>
              <w:t>Average score 2.74-1.75</w:t>
            </w:r>
          </w:p>
        </w:tc>
      </w:tr>
      <w:tr w:rsidR="00B34659" w:rsidRPr="009B149A" w14:paraId="52592E32" w14:textId="77777777" w:rsidTr="00AC3AC7">
        <w:trPr>
          <w:jc w:val="center"/>
        </w:trPr>
        <w:tc>
          <w:tcPr>
            <w:tcW w:w="1268" w:type="dxa"/>
          </w:tcPr>
          <w:p w14:paraId="1C10D669"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Limited</w:t>
            </w:r>
          </w:p>
        </w:tc>
        <w:tc>
          <w:tcPr>
            <w:tcW w:w="6731" w:type="dxa"/>
          </w:tcPr>
          <w:p w14:paraId="4CFE4991" w14:textId="77777777" w:rsidR="00B34659" w:rsidRPr="009B149A" w:rsidRDefault="00B34659" w:rsidP="000918C1">
            <w:pPr>
              <w:spacing w:after="0" w:line="240" w:lineRule="auto"/>
              <w:jc w:val="center"/>
              <w:rPr>
                <w:rFonts w:ascii="Arial" w:eastAsia="Times New Roman" w:hAnsi="Arial" w:cs="Arial"/>
                <w:szCs w:val="24"/>
              </w:rPr>
            </w:pPr>
            <w:r w:rsidRPr="009B149A">
              <w:rPr>
                <w:rFonts w:ascii="Arial" w:eastAsia="Times New Roman" w:hAnsi="Arial" w:cs="Arial"/>
                <w:szCs w:val="24"/>
              </w:rPr>
              <w:t>Average score 1.74-0</w:t>
            </w:r>
          </w:p>
        </w:tc>
      </w:tr>
    </w:tbl>
    <w:p w14:paraId="424E0AEE" w14:textId="77777777" w:rsidR="00B34659" w:rsidRPr="00395CBF" w:rsidRDefault="00B34659" w:rsidP="000918C1">
      <w:pPr>
        <w:spacing w:after="0" w:line="240" w:lineRule="auto"/>
        <w:rPr>
          <w:rFonts w:ascii="Arial" w:eastAsia="Times New Roman" w:hAnsi="Arial" w:cs="Arial"/>
          <w:sz w:val="24"/>
          <w:szCs w:val="24"/>
        </w:rPr>
      </w:pPr>
    </w:p>
    <w:p w14:paraId="47063356" w14:textId="77777777" w:rsidR="00B34659" w:rsidRPr="00395CBF" w:rsidRDefault="00B34659" w:rsidP="000918C1">
      <w:pPr>
        <w:spacing w:after="0" w:line="240" w:lineRule="auto"/>
        <w:rPr>
          <w:rFonts w:ascii="Arial" w:eastAsia="Times New Roman" w:hAnsi="Arial" w:cs="Arial"/>
          <w:sz w:val="24"/>
          <w:szCs w:val="24"/>
        </w:rPr>
      </w:pPr>
    </w:p>
    <w:p w14:paraId="53EC5324" w14:textId="60D8B2A9" w:rsidR="004D726D" w:rsidRPr="00395CBF" w:rsidRDefault="004D726D"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rPr>
        <w:br w:type="page"/>
      </w:r>
    </w:p>
    <w:p w14:paraId="55539012" w14:textId="77777777" w:rsidR="00B403F8" w:rsidRDefault="00B403F8" w:rsidP="005F05A0">
      <w:pPr>
        <w:pStyle w:val="Header"/>
        <w:rPr>
          <w:rFonts w:ascii="Chalkboard" w:hAnsi="Chalkboard"/>
          <w:sz w:val="32"/>
          <w:szCs w:val="32"/>
        </w:rPr>
        <w:sectPr w:rsidR="00B403F8" w:rsidSect="00B403F8">
          <w:headerReference w:type="even" r:id="rId30"/>
          <w:headerReference w:type="default" r:id="rId31"/>
          <w:headerReference w:type="first" r:id="rId32"/>
          <w:pgSz w:w="12240" w:h="15840"/>
          <w:pgMar w:top="1890" w:right="720" w:bottom="720" w:left="720" w:header="720" w:footer="720" w:gutter="0"/>
          <w:cols w:space="720"/>
          <w:titlePg/>
          <w:docGrid w:linePitch="360"/>
        </w:sectPr>
      </w:pPr>
    </w:p>
    <w:p w14:paraId="58F6BEE5" w14:textId="4BAA0A22" w:rsidR="005F05A0" w:rsidRPr="000E150A" w:rsidRDefault="005F05A0" w:rsidP="005F05A0">
      <w:pPr>
        <w:pStyle w:val="Header"/>
        <w:rPr>
          <w:rFonts w:ascii="Chalkboard" w:hAnsi="Chalkboard"/>
          <w:sz w:val="32"/>
          <w:szCs w:val="32"/>
        </w:rPr>
      </w:pPr>
      <w:r w:rsidRPr="000E150A">
        <w:rPr>
          <w:rFonts w:ascii="Chalkboard" w:hAnsi="Chalkboard"/>
          <w:sz w:val="32"/>
          <w:szCs w:val="32"/>
        </w:rPr>
        <w:lastRenderedPageBreak/>
        <w:t>Fitness Recording Sheet</w:t>
      </w:r>
      <w:r>
        <w:rPr>
          <w:rFonts w:ascii="Chalkboard" w:hAnsi="Chalkboard"/>
          <w:sz w:val="32"/>
          <w:szCs w:val="32"/>
        </w:rPr>
        <w:t xml:space="preserve"> - Standard 3B Grades 3-5</w:t>
      </w:r>
    </w:p>
    <w:p w14:paraId="744AF55A" w14:textId="6B049141" w:rsidR="00B34659" w:rsidRPr="00B403F8" w:rsidRDefault="005F05A0" w:rsidP="00B403F8">
      <w:pPr>
        <w:pStyle w:val="Header"/>
        <w:spacing w:after="120"/>
        <w:rPr>
          <w:rFonts w:ascii="Chalkboard" w:hAnsi="Chalkboard"/>
        </w:rPr>
      </w:pPr>
      <w:r w:rsidRPr="000E150A">
        <w:rPr>
          <w:rFonts w:ascii="Chalkboard" w:hAnsi="Chalkboard"/>
        </w:rPr>
        <w:t xml:space="preserve">Name:                                           </w:t>
      </w:r>
      <w:r>
        <w:rPr>
          <w:rFonts w:ascii="Chalkboard" w:hAnsi="Chalkboard"/>
        </w:rPr>
        <w:t xml:space="preserve">                  Birthdate: month ____</w:t>
      </w:r>
      <w:r w:rsidRPr="000E150A">
        <w:rPr>
          <w:rFonts w:ascii="Chalkboard" w:hAnsi="Chalkboard"/>
        </w:rPr>
        <w:t xml:space="preserve"> </w:t>
      </w:r>
      <w:r>
        <w:rPr>
          <w:rFonts w:ascii="Chalkboard" w:hAnsi="Chalkboard"/>
        </w:rPr>
        <w:t>day____ year____    Age:</w:t>
      </w:r>
      <w:r w:rsidRPr="000E150A">
        <w:rPr>
          <w:rFonts w:ascii="Chalkboard" w:hAnsi="Chalkboard"/>
        </w:rPr>
        <w:t xml:space="preserve"> </w:t>
      </w:r>
      <w:r>
        <w:rPr>
          <w:rFonts w:ascii="Chalkboard" w:hAnsi="Chalkboard"/>
        </w:rPr>
        <w:t>_____</w:t>
      </w:r>
      <w:r w:rsidRPr="000E150A">
        <w:rPr>
          <w:rFonts w:ascii="Chalkboard" w:hAnsi="Chalkboard"/>
        </w:rPr>
        <w:t xml:space="preserve">           </w:t>
      </w:r>
      <w:r>
        <w:rPr>
          <w:rFonts w:ascii="Chalkboard" w:hAnsi="Chalkboard"/>
        </w:rPr>
        <w:t xml:space="preserve">                          Grade/Teacher:       </w:t>
      </w:r>
      <w:r w:rsidRPr="00EC69F3">
        <w:rPr>
          <w:rFonts w:ascii="Chalkboard" w:hAnsi="Chalkboard"/>
          <w:sz w:val="16"/>
          <w:szCs w:val="16"/>
        </w:rPr>
        <w:t xml:space="preserve">          </w:t>
      </w:r>
    </w:p>
    <w:tbl>
      <w:tblPr>
        <w:tblStyle w:val="TableGrid4"/>
        <w:tblW w:w="0" w:type="auto"/>
        <w:tblInd w:w="-72" w:type="dxa"/>
        <w:tblLayout w:type="fixed"/>
        <w:tblLook w:val="04A0" w:firstRow="1" w:lastRow="0" w:firstColumn="1" w:lastColumn="0" w:noHBand="0" w:noVBand="1"/>
      </w:tblPr>
      <w:tblGrid>
        <w:gridCol w:w="1362"/>
        <w:gridCol w:w="2148"/>
        <w:gridCol w:w="2070"/>
        <w:gridCol w:w="2070"/>
        <w:gridCol w:w="3037"/>
      </w:tblGrid>
      <w:tr w:rsidR="00B34659" w:rsidRPr="00395CBF" w14:paraId="04A9D084" w14:textId="77777777" w:rsidTr="00997072">
        <w:trPr>
          <w:trHeight w:val="303"/>
        </w:trPr>
        <w:tc>
          <w:tcPr>
            <w:tcW w:w="1362" w:type="dxa"/>
            <w:shd w:val="clear" w:color="auto" w:fill="BFBFBF" w:themeFill="background1" w:themeFillShade="BF"/>
          </w:tcPr>
          <w:p w14:paraId="2C3E714F" w14:textId="77777777" w:rsidR="00B34659" w:rsidRPr="00395CBF" w:rsidRDefault="00B34659" w:rsidP="000918C1">
            <w:pPr>
              <w:tabs>
                <w:tab w:val="center" w:pos="2795"/>
                <w:tab w:val="left" w:pos="3920"/>
              </w:tabs>
              <w:spacing w:after="0" w:line="240" w:lineRule="auto"/>
              <w:jc w:val="center"/>
              <w:rPr>
                <w:rFonts w:ascii="Arial" w:eastAsia="Times New Roman" w:hAnsi="Arial" w:cs="Arial"/>
                <w:sz w:val="28"/>
                <w:szCs w:val="28"/>
              </w:rPr>
            </w:pPr>
          </w:p>
        </w:tc>
        <w:tc>
          <w:tcPr>
            <w:tcW w:w="2148" w:type="dxa"/>
            <w:shd w:val="clear" w:color="auto" w:fill="BFBFBF" w:themeFill="background1" w:themeFillShade="BF"/>
          </w:tcPr>
          <w:p w14:paraId="728DA662" w14:textId="77777777" w:rsidR="00B34659" w:rsidRPr="00395CBF" w:rsidRDefault="00B34659" w:rsidP="000918C1">
            <w:pPr>
              <w:tabs>
                <w:tab w:val="left" w:pos="2040"/>
                <w:tab w:val="center" w:pos="2795"/>
                <w:tab w:val="left" w:pos="3920"/>
              </w:tabs>
              <w:spacing w:after="0" w:line="240" w:lineRule="auto"/>
              <w:ind w:left="-120" w:right="-108"/>
              <w:jc w:val="center"/>
              <w:rPr>
                <w:rFonts w:ascii="Arial" w:eastAsia="Times New Roman" w:hAnsi="Arial" w:cs="Arial"/>
                <w:sz w:val="28"/>
                <w:szCs w:val="28"/>
              </w:rPr>
            </w:pPr>
            <w:r w:rsidRPr="00395CBF">
              <w:rPr>
                <w:rFonts w:ascii="Arial" w:eastAsia="Times New Roman" w:hAnsi="Arial" w:cs="Arial"/>
                <w:sz w:val="28"/>
                <w:szCs w:val="28"/>
              </w:rPr>
              <w:t xml:space="preserve">Cardiovascular Endurance </w:t>
            </w:r>
          </w:p>
        </w:tc>
        <w:tc>
          <w:tcPr>
            <w:tcW w:w="4140" w:type="dxa"/>
            <w:gridSpan w:val="2"/>
            <w:shd w:val="clear" w:color="auto" w:fill="BFBFBF" w:themeFill="background1" w:themeFillShade="BF"/>
          </w:tcPr>
          <w:p w14:paraId="3F34F0C4" w14:textId="77777777" w:rsidR="00B34659" w:rsidRPr="00395CBF" w:rsidRDefault="00B34659" w:rsidP="000918C1">
            <w:pPr>
              <w:spacing w:after="0" w:line="240" w:lineRule="auto"/>
              <w:jc w:val="center"/>
              <w:rPr>
                <w:rFonts w:ascii="Arial" w:eastAsia="Times New Roman" w:hAnsi="Arial" w:cs="Arial"/>
                <w:sz w:val="28"/>
                <w:szCs w:val="28"/>
              </w:rPr>
            </w:pPr>
            <w:r w:rsidRPr="00395CBF">
              <w:rPr>
                <w:rFonts w:ascii="Arial" w:eastAsia="Times New Roman" w:hAnsi="Arial" w:cs="Arial"/>
                <w:sz w:val="28"/>
                <w:szCs w:val="28"/>
              </w:rPr>
              <w:t>Muscular Strength and Endurance</w:t>
            </w:r>
          </w:p>
        </w:tc>
        <w:tc>
          <w:tcPr>
            <w:tcW w:w="3037" w:type="dxa"/>
            <w:shd w:val="clear" w:color="auto" w:fill="BFBFBF" w:themeFill="background1" w:themeFillShade="BF"/>
          </w:tcPr>
          <w:p w14:paraId="6D057015" w14:textId="77777777" w:rsidR="00B34659" w:rsidRPr="00395CBF" w:rsidRDefault="00B34659" w:rsidP="000918C1">
            <w:pPr>
              <w:spacing w:after="0" w:line="240" w:lineRule="auto"/>
              <w:jc w:val="center"/>
              <w:rPr>
                <w:rFonts w:ascii="Arial" w:eastAsia="Times New Roman" w:hAnsi="Arial" w:cs="Arial"/>
                <w:sz w:val="32"/>
                <w:szCs w:val="32"/>
              </w:rPr>
            </w:pPr>
            <w:r w:rsidRPr="00395CBF">
              <w:rPr>
                <w:rFonts w:ascii="Arial" w:eastAsia="Times New Roman" w:hAnsi="Arial" w:cs="Arial"/>
                <w:sz w:val="28"/>
                <w:szCs w:val="28"/>
              </w:rPr>
              <w:t>Flexibility</w:t>
            </w:r>
          </w:p>
        </w:tc>
      </w:tr>
      <w:tr w:rsidR="00B34659" w:rsidRPr="00395CBF" w14:paraId="675BF3A7" w14:textId="77777777" w:rsidTr="00997072">
        <w:trPr>
          <w:trHeight w:val="282"/>
        </w:trPr>
        <w:tc>
          <w:tcPr>
            <w:tcW w:w="1362" w:type="dxa"/>
          </w:tcPr>
          <w:p w14:paraId="01B1073D"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Analyze fitness results</w:t>
            </w:r>
          </w:p>
        </w:tc>
        <w:tc>
          <w:tcPr>
            <w:tcW w:w="2148" w:type="dxa"/>
          </w:tcPr>
          <w:p w14:paraId="7F6F53DF"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6CF1925D" w14:textId="77777777" w:rsidR="00B34659" w:rsidRPr="00395CBF" w:rsidRDefault="00B34659" w:rsidP="000918C1">
            <w:pPr>
              <w:spacing w:after="0" w:line="240" w:lineRule="auto"/>
              <w:ind w:left="-120"/>
              <w:jc w:val="center"/>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0A88F066"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427B4136"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 xml:space="preserve">Are you in the </w:t>
            </w:r>
          </w:p>
          <w:p w14:paraId="0D818B63"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Healthy Fitness Zone?</w:t>
            </w:r>
          </w:p>
          <w:p w14:paraId="3DCD157B"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7FBDD237"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30369393" w14:textId="77777777" w:rsidR="00B34659" w:rsidRPr="00395CBF" w:rsidRDefault="00B34659" w:rsidP="000918C1">
            <w:pPr>
              <w:spacing w:line="240" w:lineRule="auto"/>
              <w:jc w:val="center"/>
              <w:rPr>
                <w:rFonts w:ascii="Arial" w:eastAsia="Times New Roman" w:hAnsi="Arial" w:cs="Arial"/>
                <w:sz w:val="24"/>
                <w:szCs w:val="24"/>
              </w:rPr>
            </w:pPr>
            <w:r w:rsidRPr="00395CBF">
              <w:rPr>
                <w:rFonts w:ascii="Arial" w:eastAsia="Times New Roman" w:hAnsi="Arial" w:cs="Arial"/>
                <w:b/>
                <w:sz w:val="24"/>
                <w:szCs w:val="24"/>
                <w:lang w:bidi="x-none"/>
              </w:rPr>
              <w:t>Maintain or Improve</w:t>
            </w:r>
          </w:p>
        </w:tc>
        <w:tc>
          <w:tcPr>
            <w:tcW w:w="2070" w:type="dxa"/>
          </w:tcPr>
          <w:p w14:paraId="38C8312A"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7312EC06" w14:textId="77777777" w:rsidR="00B34659" w:rsidRPr="00395CBF" w:rsidRDefault="00B34659" w:rsidP="000918C1">
            <w:pPr>
              <w:spacing w:after="0" w:line="240" w:lineRule="auto"/>
              <w:jc w:val="center"/>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37F5A53B"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65D0966F"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Are you in the Healthy Fitness Zone?</w:t>
            </w:r>
          </w:p>
          <w:p w14:paraId="0E27FD8A"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2F36491D"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509F96EE" w14:textId="77777777" w:rsidR="00B34659" w:rsidRPr="00395CBF" w:rsidRDefault="00B34659" w:rsidP="000918C1">
            <w:pPr>
              <w:spacing w:line="240" w:lineRule="auto"/>
              <w:jc w:val="center"/>
              <w:rPr>
                <w:rFonts w:ascii="Arial" w:eastAsia="Times New Roman" w:hAnsi="Arial" w:cs="Arial"/>
                <w:sz w:val="24"/>
                <w:szCs w:val="24"/>
              </w:rPr>
            </w:pPr>
            <w:r w:rsidRPr="00395CBF">
              <w:rPr>
                <w:rFonts w:ascii="Arial" w:eastAsia="Times New Roman" w:hAnsi="Arial" w:cs="Arial"/>
                <w:b/>
                <w:sz w:val="24"/>
                <w:szCs w:val="24"/>
                <w:lang w:bidi="x-none"/>
              </w:rPr>
              <w:t>Maintain or Improve</w:t>
            </w:r>
          </w:p>
        </w:tc>
        <w:tc>
          <w:tcPr>
            <w:tcW w:w="2070" w:type="dxa"/>
          </w:tcPr>
          <w:p w14:paraId="156E078C"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39244C98" w14:textId="77777777" w:rsidR="00B34659" w:rsidRPr="00395CBF" w:rsidRDefault="00B34659" w:rsidP="000918C1">
            <w:pPr>
              <w:spacing w:after="0" w:line="240" w:lineRule="auto"/>
              <w:jc w:val="center"/>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409B28AD"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1B745D4D"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Are you in the Healthy Fitness Zone?</w:t>
            </w:r>
          </w:p>
          <w:p w14:paraId="5A2C0E64"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6730EDBD"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5B1D5C93" w14:textId="77777777" w:rsidR="00B34659" w:rsidRPr="00395CBF" w:rsidRDefault="00B34659" w:rsidP="000918C1">
            <w:pPr>
              <w:spacing w:line="240" w:lineRule="auto"/>
              <w:jc w:val="center"/>
              <w:rPr>
                <w:rFonts w:ascii="Arial" w:eastAsia="Times New Roman" w:hAnsi="Arial" w:cs="Arial"/>
                <w:sz w:val="24"/>
                <w:szCs w:val="24"/>
              </w:rPr>
            </w:pPr>
            <w:r w:rsidRPr="00395CBF">
              <w:rPr>
                <w:rFonts w:ascii="Arial" w:eastAsia="Times New Roman" w:hAnsi="Arial" w:cs="Arial"/>
                <w:b/>
                <w:sz w:val="24"/>
                <w:szCs w:val="24"/>
                <w:lang w:bidi="x-none"/>
              </w:rPr>
              <w:t>Maintain or Improve</w:t>
            </w:r>
          </w:p>
        </w:tc>
        <w:tc>
          <w:tcPr>
            <w:tcW w:w="3037" w:type="dxa"/>
          </w:tcPr>
          <w:p w14:paraId="10756958"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035704B4" w14:textId="77777777" w:rsidR="00B34659" w:rsidRPr="00395CBF" w:rsidRDefault="00B34659" w:rsidP="000918C1">
            <w:pPr>
              <w:tabs>
                <w:tab w:val="left" w:pos="242"/>
                <w:tab w:val="center" w:pos="891"/>
              </w:tabs>
              <w:spacing w:after="0" w:line="240" w:lineRule="auto"/>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3C5C158E"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33B3A9D9"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Are you in the Healthy Fitness Zone?</w:t>
            </w:r>
          </w:p>
          <w:p w14:paraId="0E87CBB1"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0A9E0152"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6AA56D38" w14:textId="77777777" w:rsidR="00B34659" w:rsidRPr="00395CBF" w:rsidRDefault="00B34659" w:rsidP="000918C1">
            <w:pPr>
              <w:spacing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Maintain or Improve</w:t>
            </w:r>
          </w:p>
        </w:tc>
      </w:tr>
      <w:tr w:rsidR="00B34659" w:rsidRPr="00395CBF" w14:paraId="2825FFF7" w14:textId="77777777" w:rsidTr="00997072">
        <w:trPr>
          <w:trHeight w:val="282"/>
        </w:trPr>
        <w:tc>
          <w:tcPr>
            <w:tcW w:w="1362" w:type="dxa"/>
            <w:shd w:val="clear" w:color="auto" w:fill="BFBFBF" w:themeFill="background1" w:themeFillShade="BF"/>
          </w:tcPr>
          <w:p w14:paraId="4D9F469A" w14:textId="77777777" w:rsidR="00B34659" w:rsidRPr="00395CBF" w:rsidRDefault="00B34659" w:rsidP="000918C1">
            <w:pPr>
              <w:spacing w:after="0" w:line="240" w:lineRule="auto"/>
              <w:jc w:val="center"/>
              <w:rPr>
                <w:rFonts w:ascii="Arial" w:eastAsia="Times New Roman" w:hAnsi="Arial" w:cs="Arial"/>
                <w:b/>
                <w:sz w:val="28"/>
                <w:szCs w:val="28"/>
                <w:lang w:bidi="x-none"/>
              </w:rPr>
            </w:pPr>
          </w:p>
        </w:tc>
        <w:tc>
          <w:tcPr>
            <w:tcW w:w="2148" w:type="dxa"/>
            <w:shd w:val="clear" w:color="auto" w:fill="BFBFBF" w:themeFill="background1" w:themeFillShade="BF"/>
          </w:tcPr>
          <w:p w14:paraId="7264623A" w14:textId="77777777" w:rsidR="00B34659" w:rsidRPr="00395CBF" w:rsidRDefault="00B34659" w:rsidP="000918C1">
            <w:pPr>
              <w:spacing w:after="0" w:line="240" w:lineRule="auto"/>
              <w:jc w:val="center"/>
              <w:rPr>
                <w:rFonts w:ascii="Arial" w:eastAsia="Times New Roman" w:hAnsi="Arial" w:cs="Arial"/>
                <w:b/>
                <w:sz w:val="28"/>
                <w:szCs w:val="28"/>
                <w:lang w:bidi="x-none"/>
              </w:rPr>
            </w:pPr>
            <w:r w:rsidRPr="00395CBF">
              <w:rPr>
                <w:rFonts w:ascii="Arial" w:eastAsia="Times New Roman" w:hAnsi="Arial" w:cs="Arial"/>
                <w:b/>
                <w:sz w:val="28"/>
                <w:szCs w:val="28"/>
                <w:lang w:bidi="x-none"/>
              </w:rPr>
              <w:t>Activities to improve</w:t>
            </w:r>
          </w:p>
        </w:tc>
        <w:tc>
          <w:tcPr>
            <w:tcW w:w="4140" w:type="dxa"/>
            <w:gridSpan w:val="2"/>
            <w:shd w:val="clear" w:color="auto" w:fill="BFBFBF" w:themeFill="background1" w:themeFillShade="BF"/>
          </w:tcPr>
          <w:p w14:paraId="10193493" w14:textId="77777777" w:rsidR="00B34659" w:rsidRPr="00395CBF" w:rsidRDefault="00B34659" w:rsidP="000918C1">
            <w:pPr>
              <w:spacing w:after="0" w:line="240" w:lineRule="auto"/>
              <w:jc w:val="center"/>
              <w:rPr>
                <w:rFonts w:ascii="Arial" w:eastAsia="Times New Roman" w:hAnsi="Arial" w:cs="Arial"/>
                <w:sz w:val="28"/>
                <w:szCs w:val="28"/>
              </w:rPr>
            </w:pPr>
            <w:r w:rsidRPr="00395CBF">
              <w:rPr>
                <w:rFonts w:ascii="Arial" w:eastAsia="Times New Roman" w:hAnsi="Arial" w:cs="Arial"/>
                <w:b/>
                <w:sz w:val="28"/>
                <w:szCs w:val="28"/>
                <w:lang w:bidi="x-none"/>
              </w:rPr>
              <w:t>Activities to improve</w:t>
            </w:r>
          </w:p>
        </w:tc>
        <w:tc>
          <w:tcPr>
            <w:tcW w:w="3037" w:type="dxa"/>
            <w:shd w:val="clear" w:color="auto" w:fill="BFBFBF" w:themeFill="background1" w:themeFillShade="BF"/>
          </w:tcPr>
          <w:p w14:paraId="3202954A" w14:textId="77777777" w:rsidR="00B34659" w:rsidRPr="00395CBF" w:rsidRDefault="00B34659" w:rsidP="000918C1">
            <w:pPr>
              <w:spacing w:after="0" w:line="240" w:lineRule="auto"/>
              <w:jc w:val="center"/>
              <w:rPr>
                <w:rFonts w:ascii="Arial" w:eastAsia="Times New Roman" w:hAnsi="Arial" w:cs="Arial"/>
                <w:sz w:val="28"/>
                <w:szCs w:val="28"/>
              </w:rPr>
            </w:pPr>
            <w:r w:rsidRPr="00395CBF">
              <w:rPr>
                <w:rFonts w:ascii="Arial" w:eastAsia="Times New Roman" w:hAnsi="Arial" w:cs="Arial"/>
                <w:b/>
                <w:sz w:val="28"/>
                <w:szCs w:val="28"/>
                <w:lang w:bidi="x-none"/>
              </w:rPr>
              <w:t>Activities to improve</w:t>
            </w:r>
          </w:p>
        </w:tc>
      </w:tr>
      <w:tr w:rsidR="00B34659" w:rsidRPr="00395CBF" w14:paraId="35E6D549" w14:textId="77777777" w:rsidTr="00997072">
        <w:trPr>
          <w:trHeight w:val="1664"/>
        </w:trPr>
        <w:tc>
          <w:tcPr>
            <w:tcW w:w="1362" w:type="dxa"/>
          </w:tcPr>
          <w:p w14:paraId="54D97687"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Identify activities to help improve or maintain</w:t>
            </w:r>
          </w:p>
        </w:tc>
        <w:tc>
          <w:tcPr>
            <w:tcW w:w="2148" w:type="dxa"/>
          </w:tcPr>
          <w:p w14:paraId="35A5040B" w14:textId="77777777" w:rsidR="00B34659" w:rsidRPr="00395CBF" w:rsidRDefault="00B34659" w:rsidP="000918C1">
            <w:pPr>
              <w:spacing w:after="0" w:line="240" w:lineRule="auto"/>
              <w:jc w:val="center"/>
              <w:rPr>
                <w:rFonts w:ascii="Arial" w:eastAsia="Times New Roman" w:hAnsi="Arial" w:cs="Arial"/>
                <w:sz w:val="16"/>
                <w:szCs w:val="16"/>
                <w:lang w:bidi="x-none"/>
              </w:rPr>
            </w:pPr>
          </w:p>
          <w:p w14:paraId="1698DC29"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1.</w:t>
            </w:r>
          </w:p>
          <w:p w14:paraId="0142D349" w14:textId="77777777" w:rsidR="00B34659" w:rsidRPr="00395CBF" w:rsidRDefault="00B34659" w:rsidP="000918C1">
            <w:pPr>
              <w:spacing w:after="0" w:line="240" w:lineRule="auto"/>
              <w:rPr>
                <w:rFonts w:ascii="Arial" w:eastAsia="Times New Roman" w:hAnsi="Arial" w:cs="Arial"/>
                <w:sz w:val="32"/>
                <w:szCs w:val="32"/>
                <w:lang w:bidi="x-none"/>
              </w:rPr>
            </w:pPr>
          </w:p>
          <w:p w14:paraId="7BB04872" w14:textId="77777777" w:rsidR="00B34659" w:rsidRPr="00395CBF" w:rsidRDefault="00B34659"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lang w:bidi="x-none"/>
              </w:rPr>
              <w:t>2.</w:t>
            </w:r>
          </w:p>
        </w:tc>
        <w:tc>
          <w:tcPr>
            <w:tcW w:w="4140" w:type="dxa"/>
            <w:gridSpan w:val="2"/>
          </w:tcPr>
          <w:p w14:paraId="34D82EB5" w14:textId="77777777" w:rsidR="00B34659" w:rsidRPr="00395CBF" w:rsidRDefault="00B34659" w:rsidP="000918C1">
            <w:pPr>
              <w:spacing w:after="0" w:line="240" w:lineRule="auto"/>
              <w:rPr>
                <w:rFonts w:ascii="Arial" w:eastAsia="Times New Roman" w:hAnsi="Arial" w:cs="Arial"/>
                <w:sz w:val="16"/>
                <w:szCs w:val="16"/>
                <w:lang w:bidi="x-none"/>
              </w:rPr>
            </w:pPr>
          </w:p>
          <w:p w14:paraId="6484AD58"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1.</w:t>
            </w:r>
          </w:p>
          <w:p w14:paraId="50FAEFC5" w14:textId="77777777" w:rsidR="00B34659" w:rsidRPr="00395CBF" w:rsidRDefault="00B34659" w:rsidP="000918C1">
            <w:pPr>
              <w:spacing w:after="0" w:line="240" w:lineRule="auto"/>
              <w:rPr>
                <w:rFonts w:ascii="Arial" w:eastAsia="Times New Roman" w:hAnsi="Arial" w:cs="Arial"/>
                <w:sz w:val="32"/>
                <w:szCs w:val="32"/>
                <w:lang w:bidi="x-none"/>
              </w:rPr>
            </w:pPr>
          </w:p>
          <w:p w14:paraId="45CD3A7F"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2.</w:t>
            </w:r>
          </w:p>
          <w:p w14:paraId="6D4A037C" w14:textId="77777777" w:rsidR="00B34659" w:rsidRPr="00395CBF" w:rsidRDefault="00B34659"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rPr>
              <w:t xml:space="preserve"> </w:t>
            </w:r>
          </w:p>
        </w:tc>
        <w:tc>
          <w:tcPr>
            <w:tcW w:w="3037" w:type="dxa"/>
          </w:tcPr>
          <w:p w14:paraId="4B7494B9" w14:textId="77777777" w:rsidR="00B34659" w:rsidRPr="00395CBF" w:rsidRDefault="00B34659" w:rsidP="000918C1">
            <w:pPr>
              <w:spacing w:after="0" w:line="240" w:lineRule="auto"/>
              <w:jc w:val="center"/>
              <w:rPr>
                <w:rFonts w:ascii="Arial" w:eastAsia="Times New Roman" w:hAnsi="Arial" w:cs="Arial"/>
                <w:sz w:val="16"/>
                <w:szCs w:val="16"/>
                <w:lang w:bidi="x-none"/>
              </w:rPr>
            </w:pPr>
          </w:p>
          <w:p w14:paraId="527A4D9B"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1.</w:t>
            </w:r>
          </w:p>
          <w:p w14:paraId="39000954" w14:textId="77777777" w:rsidR="00B34659" w:rsidRPr="00395CBF" w:rsidRDefault="00B34659" w:rsidP="000918C1">
            <w:pPr>
              <w:spacing w:after="0" w:line="240" w:lineRule="auto"/>
              <w:rPr>
                <w:rFonts w:ascii="Arial" w:eastAsia="Times New Roman" w:hAnsi="Arial" w:cs="Arial"/>
                <w:sz w:val="32"/>
                <w:szCs w:val="32"/>
                <w:lang w:bidi="x-none"/>
              </w:rPr>
            </w:pPr>
          </w:p>
          <w:p w14:paraId="5172A312" w14:textId="77777777" w:rsidR="00B34659" w:rsidRPr="00395CBF" w:rsidRDefault="00B34659"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lang w:bidi="x-none"/>
              </w:rPr>
              <w:t>2.</w:t>
            </w:r>
          </w:p>
        </w:tc>
      </w:tr>
    </w:tbl>
    <w:p w14:paraId="73913300" w14:textId="77777777" w:rsidR="00B34659" w:rsidRPr="00395CBF" w:rsidRDefault="00B34659" w:rsidP="000918C1">
      <w:pPr>
        <w:spacing w:before="240" w:after="240" w:line="240" w:lineRule="auto"/>
        <w:ind w:left="-180" w:right="-90"/>
        <w:rPr>
          <w:rFonts w:ascii="Arial" w:eastAsia="Times New Roman" w:hAnsi="Arial" w:cs="Arial"/>
          <w:b/>
          <w:sz w:val="32"/>
          <w:szCs w:val="32"/>
        </w:rPr>
      </w:pPr>
      <w:r w:rsidRPr="00395CBF">
        <w:rPr>
          <w:rFonts w:ascii="Arial" w:eastAsia="Times New Roman" w:hAnsi="Arial" w:cs="Arial"/>
          <w:b/>
          <w:sz w:val="32"/>
          <w:szCs w:val="32"/>
        </w:rPr>
        <w:t>Please match the concepts of the FITT Principles with the appropriate definition (not all definitions will match up):</w:t>
      </w:r>
    </w:p>
    <w:p w14:paraId="245E6CE8" w14:textId="77777777" w:rsidR="00B34659" w:rsidRPr="00395CBF" w:rsidRDefault="00B34659" w:rsidP="000918C1">
      <w:pPr>
        <w:spacing w:after="0" w:line="240" w:lineRule="auto"/>
        <w:rPr>
          <w:rFonts w:ascii="Arial" w:eastAsia="Times New Roman" w:hAnsi="Arial" w:cs="Arial"/>
          <w:b/>
          <w:sz w:val="32"/>
          <w:szCs w:val="32"/>
        </w:rPr>
        <w:sectPr w:rsidR="00B34659" w:rsidRPr="00395CBF" w:rsidSect="00B403F8">
          <w:headerReference w:type="first" r:id="rId33"/>
          <w:footerReference w:type="first" r:id="rId34"/>
          <w:pgSz w:w="12240" w:h="15840"/>
          <w:pgMar w:top="900" w:right="720" w:bottom="720" w:left="720" w:header="720" w:footer="720" w:gutter="0"/>
          <w:cols w:space="720"/>
          <w:titlePg/>
          <w:docGrid w:linePitch="360"/>
        </w:sectPr>
      </w:pPr>
    </w:p>
    <w:p w14:paraId="6DD811CB" w14:textId="77777777" w:rsidR="00AC03B4" w:rsidRDefault="00AC03B4" w:rsidP="000918C1">
      <w:pPr>
        <w:spacing w:after="480" w:line="240" w:lineRule="auto"/>
        <w:rPr>
          <w:rFonts w:ascii="Arial" w:eastAsia="Times New Roman" w:hAnsi="Arial" w:cs="Arial"/>
          <w:b/>
          <w:sz w:val="32"/>
          <w:szCs w:val="32"/>
        </w:rPr>
      </w:pPr>
    </w:p>
    <w:p w14:paraId="5584B4F4" w14:textId="54407B14" w:rsidR="00B34659" w:rsidRPr="00395CBF" w:rsidRDefault="00B34659" w:rsidP="000918C1">
      <w:pPr>
        <w:spacing w:after="480" w:line="240" w:lineRule="auto"/>
        <w:rPr>
          <w:rFonts w:ascii="Arial" w:eastAsia="Times New Roman" w:hAnsi="Arial" w:cs="Arial"/>
          <w:sz w:val="32"/>
          <w:szCs w:val="32"/>
        </w:rPr>
      </w:pPr>
      <w:r w:rsidRPr="00395CBF">
        <w:rPr>
          <w:rFonts w:ascii="Arial" w:eastAsia="Times New Roman" w:hAnsi="Arial" w:cs="Arial"/>
          <w:b/>
          <w:sz w:val="32"/>
          <w:szCs w:val="32"/>
        </w:rPr>
        <w:t>F</w:t>
      </w:r>
      <w:r w:rsidRPr="00395CBF">
        <w:rPr>
          <w:rFonts w:ascii="Arial" w:eastAsia="Times New Roman" w:hAnsi="Arial" w:cs="Arial"/>
          <w:sz w:val="32"/>
          <w:szCs w:val="32"/>
        </w:rPr>
        <w:t>requency</w:t>
      </w:r>
      <w:r w:rsidR="007979A3">
        <w:rPr>
          <w:rFonts w:ascii="Arial" w:eastAsia="Times New Roman" w:hAnsi="Arial" w:cs="Arial"/>
          <w:sz w:val="32"/>
          <w:szCs w:val="32"/>
        </w:rPr>
        <w:t xml:space="preserve"> </w:t>
      </w:r>
      <w:r w:rsidRPr="00395CBF">
        <w:rPr>
          <w:rFonts w:ascii="Arial" w:eastAsia="Times New Roman" w:hAnsi="Arial" w:cs="Arial"/>
          <w:sz w:val="32"/>
          <w:szCs w:val="32"/>
        </w:rPr>
        <w:t>-</w:t>
      </w:r>
    </w:p>
    <w:p w14:paraId="5F1EE914" w14:textId="50026AC8" w:rsidR="00B34659" w:rsidRPr="00395CBF" w:rsidRDefault="00B34659" w:rsidP="000918C1">
      <w:pPr>
        <w:spacing w:after="480" w:line="240" w:lineRule="auto"/>
        <w:rPr>
          <w:rFonts w:ascii="Arial" w:eastAsia="Times New Roman" w:hAnsi="Arial" w:cs="Arial"/>
          <w:sz w:val="32"/>
          <w:szCs w:val="32"/>
        </w:rPr>
      </w:pPr>
      <w:r w:rsidRPr="00395CBF">
        <w:rPr>
          <w:rFonts w:ascii="Arial" w:eastAsia="Times New Roman" w:hAnsi="Arial" w:cs="Arial"/>
          <w:b/>
          <w:sz w:val="32"/>
          <w:szCs w:val="32"/>
        </w:rPr>
        <w:t>I</w:t>
      </w:r>
      <w:r w:rsidRPr="00395CBF">
        <w:rPr>
          <w:rFonts w:ascii="Arial" w:eastAsia="Times New Roman" w:hAnsi="Arial" w:cs="Arial"/>
          <w:sz w:val="32"/>
          <w:szCs w:val="32"/>
        </w:rPr>
        <w:t>ntensity</w:t>
      </w:r>
      <w:r w:rsidR="007979A3">
        <w:rPr>
          <w:rFonts w:ascii="Arial" w:eastAsia="Times New Roman" w:hAnsi="Arial" w:cs="Arial"/>
          <w:sz w:val="32"/>
          <w:szCs w:val="32"/>
        </w:rPr>
        <w:t xml:space="preserve"> </w:t>
      </w:r>
      <w:r w:rsidRPr="00395CBF">
        <w:rPr>
          <w:rFonts w:ascii="Arial" w:eastAsia="Times New Roman" w:hAnsi="Arial" w:cs="Arial"/>
          <w:sz w:val="32"/>
          <w:szCs w:val="32"/>
        </w:rPr>
        <w:t>-</w:t>
      </w:r>
    </w:p>
    <w:p w14:paraId="3FE08872" w14:textId="074323D1" w:rsidR="00B34659" w:rsidRPr="00395CBF" w:rsidRDefault="00B34659" w:rsidP="000918C1">
      <w:pPr>
        <w:spacing w:after="480" w:line="240" w:lineRule="auto"/>
        <w:rPr>
          <w:rFonts w:ascii="Arial" w:eastAsia="Times New Roman" w:hAnsi="Arial" w:cs="Arial"/>
          <w:sz w:val="32"/>
          <w:szCs w:val="32"/>
        </w:rPr>
      </w:pPr>
      <w:r w:rsidRPr="00395CBF">
        <w:rPr>
          <w:rFonts w:ascii="Arial" w:eastAsia="Times New Roman" w:hAnsi="Arial" w:cs="Arial"/>
          <w:b/>
          <w:sz w:val="32"/>
          <w:szCs w:val="32"/>
        </w:rPr>
        <w:t>T</w:t>
      </w:r>
      <w:r w:rsidRPr="00395CBF">
        <w:rPr>
          <w:rFonts w:ascii="Arial" w:eastAsia="Times New Roman" w:hAnsi="Arial" w:cs="Arial"/>
          <w:sz w:val="32"/>
          <w:szCs w:val="32"/>
        </w:rPr>
        <w:t>ime</w:t>
      </w:r>
      <w:r w:rsidR="007979A3">
        <w:rPr>
          <w:rFonts w:ascii="Arial" w:eastAsia="Times New Roman" w:hAnsi="Arial" w:cs="Arial"/>
          <w:sz w:val="32"/>
          <w:szCs w:val="32"/>
        </w:rPr>
        <w:t xml:space="preserve"> </w:t>
      </w:r>
      <w:r w:rsidRPr="00395CBF">
        <w:rPr>
          <w:rFonts w:ascii="Arial" w:eastAsia="Times New Roman" w:hAnsi="Arial" w:cs="Arial"/>
          <w:sz w:val="32"/>
          <w:szCs w:val="32"/>
        </w:rPr>
        <w:t>-</w:t>
      </w:r>
    </w:p>
    <w:p w14:paraId="555FDD16" w14:textId="5B59D0B7" w:rsidR="00AC03B4" w:rsidRDefault="00B34659" w:rsidP="00CB639F">
      <w:pPr>
        <w:spacing w:after="0" w:line="240" w:lineRule="auto"/>
        <w:rPr>
          <w:rFonts w:ascii="Arial" w:eastAsia="Times New Roman" w:hAnsi="Arial" w:cs="Arial"/>
          <w:sz w:val="32"/>
          <w:szCs w:val="32"/>
        </w:rPr>
      </w:pPr>
      <w:r w:rsidRPr="00395CBF">
        <w:rPr>
          <w:rFonts w:ascii="Arial" w:eastAsia="Times New Roman" w:hAnsi="Arial" w:cs="Arial"/>
          <w:b/>
          <w:sz w:val="32"/>
          <w:szCs w:val="32"/>
        </w:rPr>
        <w:t>T</w:t>
      </w:r>
      <w:r w:rsidRPr="00395CBF">
        <w:rPr>
          <w:rFonts w:ascii="Arial" w:eastAsia="Times New Roman" w:hAnsi="Arial" w:cs="Arial"/>
          <w:sz w:val="32"/>
          <w:szCs w:val="32"/>
        </w:rPr>
        <w:t xml:space="preserve">ype </w:t>
      </w:r>
      <w:r w:rsidR="00AC03B4">
        <w:rPr>
          <w:rFonts w:ascii="Arial" w:eastAsia="Times New Roman" w:hAnsi="Arial" w:cs="Arial"/>
          <w:sz w:val="32"/>
          <w:szCs w:val="32"/>
        </w:rPr>
        <w:t>–</w:t>
      </w:r>
    </w:p>
    <w:p w14:paraId="5B31BED4" w14:textId="77777777" w:rsidR="00AC03B4" w:rsidRDefault="00AC03B4" w:rsidP="00CB639F">
      <w:pPr>
        <w:spacing w:after="0" w:line="240" w:lineRule="auto"/>
        <w:rPr>
          <w:rFonts w:ascii="Arial" w:eastAsia="Times New Roman" w:hAnsi="Arial" w:cs="Arial"/>
          <w:sz w:val="32"/>
          <w:szCs w:val="32"/>
        </w:rPr>
      </w:pPr>
    </w:p>
    <w:p w14:paraId="4D488EDA" w14:textId="77777777" w:rsidR="00AC03B4" w:rsidRDefault="00AC03B4" w:rsidP="00CB639F">
      <w:pPr>
        <w:spacing w:after="0" w:line="240" w:lineRule="auto"/>
        <w:rPr>
          <w:rFonts w:ascii="Arial" w:eastAsia="Times New Roman" w:hAnsi="Arial" w:cs="Arial"/>
          <w:sz w:val="32"/>
          <w:szCs w:val="32"/>
        </w:rPr>
      </w:pPr>
    </w:p>
    <w:p w14:paraId="739D1FC1" w14:textId="77777777" w:rsidR="00AC03B4" w:rsidRPr="00395CBF" w:rsidRDefault="00AC03B4" w:rsidP="00CB639F">
      <w:pPr>
        <w:spacing w:after="0" w:line="240" w:lineRule="auto"/>
        <w:rPr>
          <w:rFonts w:ascii="Arial" w:eastAsia="Times New Roman" w:hAnsi="Arial" w:cs="Arial"/>
          <w:sz w:val="32"/>
          <w:szCs w:val="32"/>
        </w:rPr>
      </w:pPr>
    </w:p>
    <w:p w14:paraId="7379061B"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Length of activity</w:t>
      </w:r>
    </w:p>
    <w:p w14:paraId="04EC38AB"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Working out your heart</w:t>
      </w:r>
    </w:p>
    <w:p w14:paraId="75469929"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How often one is exercising</w:t>
      </w:r>
    </w:p>
    <w:p w14:paraId="306EBE12"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Kind of exercise</w:t>
      </w:r>
      <w:r w:rsidRPr="00395CBF">
        <w:rPr>
          <w:rFonts w:ascii="Arial" w:eastAsia="Times New Roman" w:hAnsi="Arial" w:cs="Arial"/>
          <w:sz w:val="32"/>
          <w:szCs w:val="32"/>
        </w:rPr>
        <w:tab/>
      </w:r>
    </w:p>
    <w:p w14:paraId="237E7BE7"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Using your muscles</w:t>
      </w:r>
    </w:p>
    <w:p w14:paraId="46640BB5"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How hard one is exercising</w:t>
      </w:r>
    </w:p>
    <w:p w14:paraId="3CD6A430" w14:textId="77777777" w:rsidR="00AC03B4" w:rsidRDefault="00AC03B4" w:rsidP="000918C1">
      <w:pPr>
        <w:spacing w:line="240" w:lineRule="auto"/>
        <w:rPr>
          <w:rFonts w:ascii="Arial" w:hAnsi="Arial" w:cs="Arial"/>
        </w:rPr>
        <w:sectPr w:rsidR="00AC03B4" w:rsidSect="00AC03B4">
          <w:headerReference w:type="even" r:id="rId35"/>
          <w:headerReference w:type="default" r:id="rId36"/>
          <w:footerReference w:type="even" r:id="rId37"/>
          <w:footerReference w:type="default" r:id="rId38"/>
          <w:headerReference w:type="first" r:id="rId39"/>
          <w:type w:val="continuous"/>
          <w:pgSz w:w="12240" w:h="15840"/>
          <w:pgMar w:top="720" w:right="1080" w:bottom="720" w:left="1080" w:header="720" w:footer="720" w:gutter="0"/>
          <w:cols w:num="2" w:space="720"/>
          <w:docGrid w:linePitch="299"/>
        </w:sectPr>
      </w:pPr>
    </w:p>
    <w:p w14:paraId="61E43D7D" w14:textId="2D915E2D" w:rsidR="00C63ABB" w:rsidRPr="00395CBF" w:rsidRDefault="00C63ABB" w:rsidP="000918C1">
      <w:pPr>
        <w:spacing w:line="240" w:lineRule="auto"/>
        <w:rPr>
          <w:rFonts w:ascii="Arial" w:hAnsi="Arial" w:cs="Arial"/>
        </w:rPr>
      </w:pPr>
    </w:p>
    <w:p w14:paraId="5939216E" w14:textId="19AFA2F5" w:rsidR="00C63ABB" w:rsidRPr="00395CBF" w:rsidRDefault="00CB639F" w:rsidP="000918C1">
      <w:pPr>
        <w:spacing w:after="0" w:line="240" w:lineRule="auto"/>
        <w:rPr>
          <w:rFonts w:ascii="Arial" w:hAnsi="Arial" w:cs="Arial"/>
          <w:b/>
        </w:rPr>
      </w:pPr>
      <w:r>
        <w:rPr>
          <w:rFonts w:ascii="Arial" w:hAnsi="Arial" w:cs="Arial"/>
          <w:b/>
        </w:rPr>
        <w:br w:type="page"/>
      </w:r>
      <w:r w:rsidR="00C63ABB" w:rsidRPr="00395CBF">
        <w:rPr>
          <w:rFonts w:ascii="Arial" w:hAnsi="Arial" w:cs="Arial"/>
          <w:b/>
        </w:rPr>
        <w:lastRenderedPageBreak/>
        <w:t>Standard 3 Benchmark B</w:t>
      </w:r>
      <w:r>
        <w:rPr>
          <w:rFonts w:ascii="Arial" w:hAnsi="Arial" w:cs="Arial"/>
          <w:b/>
        </w:rPr>
        <w:t xml:space="preserve"> </w:t>
      </w:r>
      <w:r w:rsidR="00C63ABB" w:rsidRPr="00395CBF">
        <w:rPr>
          <w:rFonts w:ascii="Arial" w:hAnsi="Arial" w:cs="Arial"/>
          <w:b/>
        </w:rPr>
        <w:t xml:space="preserve">- </w:t>
      </w:r>
      <w:r w:rsidR="00C63ABB" w:rsidRPr="007F0997">
        <w:rPr>
          <w:rFonts w:ascii="Arial" w:hAnsi="Arial" w:cs="Arial"/>
          <w:b/>
          <w:u w:val="single"/>
        </w:rPr>
        <w:t>Answer Key</w:t>
      </w:r>
    </w:p>
    <w:p w14:paraId="2E6FF467" w14:textId="77777777" w:rsidR="00636003" w:rsidRPr="00395CBF" w:rsidRDefault="00636003" w:rsidP="000918C1">
      <w:pPr>
        <w:spacing w:after="0" w:line="240" w:lineRule="auto"/>
        <w:rPr>
          <w:rFonts w:ascii="Arial" w:hAnsi="Arial" w:cs="Arial"/>
        </w:rPr>
      </w:pPr>
    </w:p>
    <w:p w14:paraId="36542EDD" w14:textId="09DAD3D0" w:rsidR="00C63ABB" w:rsidRPr="006D1681" w:rsidRDefault="00C63ABB" w:rsidP="000918C1">
      <w:pPr>
        <w:spacing w:after="0" w:line="240" w:lineRule="auto"/>
        <w:rPr>
          <w:rFonts w:ascii="Arial" w:hAnsi="Arial" w:cs="Arial"/>
        </w:rPr>
      </w:pPr>
      <w:r w:rsidRPr="007F0997">
        <w:rPr>
          <w:rFonts w:ascii="Arial" w:hAnsi="Arial" w:cs="Arial"/>
          <w:b/>
        </w:rPr>
        <w:t>Cardiovascular Endurance Activities</w:t>
      </w:r>
      <w:r w:rsidR="00E53789" w:rsidRPr="006D1681">
        <w:rPr>
          <w:rFonts w:ascii="Arial" w:hAnsi="Arial" w:cs="Arial"/>
        </w:rPr>
        <w:t xml:space="preserve"> –</w:t>
      </w:r>
      <w:r w:rsidRPr="006D1681">
        <w:rPr>
          <w:rFonts w:ascii="Arial" w:hAnsi="Arial" w:cs="Arial"/>
        </w:rPr>
        <w:t xml:space="preserve"> Answers vary</w:t>
      </w:r>
      <w:r w:rsidR="00CB639F" w:rsidRPr="006D1681">
        <w:rPr>
          <w:rFonts w:ascii="Arial" w:hAnsi="Arial" w:cs="Arial"/>
        </w:rPr>
        <w:t>.</w:t>
      </w:r>
      <w:r w:rsidRPr="006D1681">
        <w:rPr>
          <w:rFonts w:ascii="Arial" w:hAnsi="Arial" w:cs="Arial"/>
        </w:rPr>
        <w:t xml:space="preserve"> (</w:t>
      </w:r>
      <w:r w:rsidR="00CB639F" w:rsidRPr="006D1681">
        <w:rPr>
          <w:rFonts w:ascii="Arial" w:hAnsi="Arial" w:cs="Arial"/>
        </w:rPr>
        <w:t>T</w:t>
      </w:r>
      <w:r w:rsidRPr="006D1681">
        <w:rPr>
          <w:rFonts w:ascii="Arial" w:hAnsi="Arial" w:cs="Arial"/>
        </w:rPr>
        <w:t>hese activities should be something that has vigorous continuous physical activity</w:t>
      </w:r>
      <w:r w:rsidR="00CB639F" w:rsidRPr="006D1681">
        <w:rPr>
          <w:rFonts w:ascii="Arial" w:hAnsi="Arial" w:cs="Arial"/>
        </w:rPr>
        <w:t>.</w:t>
      </w:r>
      <w:r w:rsidRPr="006D1681">
        <w:rPr>
          <w:rFonts w:ascii="Arial" w:hAnsi="Arial" w:cs="Arial"/>
        </w:rPr>
        <w:t>)</w:t>
      </w:r>
    </w:p>
    <w:p w14:paraId="69D17F44" w14:textId="77777777" w:rsidR="00C63ABB" w:rsidRPr="006D1681" w:rsidRDefault="00C63ABB" w:rsidP="000918C1">
      <w:pPr>
        <w:spacing w:after="0" w:line="240" w:lineRule="auto"/>
        <w:rPr>
          <w:rFonts w:ascii="Arial" w:hAnsi="Arial" w:cs="Arial"/>
        </w:rPr>
      </w:pPr>
    </w:p>
    <w:p w14:paraId="00A9CC72" w14:textId="58EA4D94" w:rsidR="00C63ABB" w:rsidRPr="006D1681" w:rsidRDefault="00C63ABB" w:rsidP="000918C1">
      <w:pPr>
        <w:spacing w:after="0" w:line="240" w:lineRule="auto"/>
        <w:rPr>
          <w:rFonts w:ascii="Arial" w:hAnsi="Arial" w:cs="Arial"/>
        </w:rPr>
      </w:pPr>
      <w:r w:rsidRPr="007F0997">
        <w:rPr>
          <w:rFonts w:ascii="Arial" w:hAnsi="Arial" w:cs="Arial"/>
          <w:b/>
        </w:rPr>
        <w:t>Muscular Strength and/or Endurance Activities</w:t>
      </w:r>
      <w:r w:rsidR="00E53789" w:rsidRPr="006D1681">
        <w:rPr>
          <w:rFonts w:ascii="Arial" w:hAnsi="Arial" w:cs="Arial"/>
        </w:rPr>
        <w:t xml:space="preserve"> –</w:t>
      </w:r>
      <w:r w:rsidRPr="006D1681">
        <w:rPr>
          <w:rFonts w:ascii="Arial" w:hAnsi="Arial" w:cs="Arial"/>
        </w:rPr>
        <w:t xml:space="preserve"> Answers vary</w:t>
      </w:r>
      <w:r w:rsidR="00CB639F" w:rsidRPr="006D1681">
        <w:rPr>
          <w:rFonts w:ascii="Arial" w:hAnsi="Arial" w:cs="Arial"/>
        </w:rPr>
        <w:t>.</w:t>
      </w:r>
      <w:r w:rsidRPr="006D1681">
        <w:rPr>
          <w:rFonts w:ascii="Arial" w:hAnsi="Arial" w:cs="Arial"/>
        </w:rPr>
        <w:t xml:space="preserve"> (</w:t>
      </w:r>
      <w:r w:rsidR="00CB639F" w:rsidRPr="006D1681">
        <w:rPr>
          <w:rFonts w:ascii="Arial" w:hAnsi="Arial" w:cs="Arial"/>
        </w:rPr>
        <w:t>T</w:t>
      </w:r>
      <w:r w:rsidRPr="006D1681">
        <w:rPr>
          <w:rFonts w:ascii="Arial" w:hAnsi="Arial" w:cs="Arial"/>
        </w:rPr>
        <w:t>hese activities should be something that highly engages or fatigues the muscles</w:t>
      </w:r>
      <w:r w:rsidR="00CB639F" w:rsidRPr="006D1681">
        <w:rPr>
          <w:rFonts w:ascii="Arial" w:hAnsi="Arial" w:cs="Arial"/>
        </w:rPr>
        <w:t>.</w:t>
      </w:r>
      <w:r w:rsidRPr="006D1681">
        <w:rPr>
          <w:rFonts w:ascii="Arial" w:hAnsi="Arial" w:cs="Arial"/>
        </w:rPr>
        <w:t>)</w:t>
      </w:r>
    </w:p>
    <w:p w14:paraId="7336AC2D" w14:textId="77777777" w:rsidR="00C63ABB" w:rsidRPr="007F0997" w:rsidRDefault="00C63ABB" w:rsidP="000918C1">
      <w:pPr>
        <w:spacing w:after="0" w:line="240" w:lineRule="auto"/>
        <w:rPr>
          <w:rFonts w:ascii="Arial" w:hAnsi="Arial" w:cs="Arial"/>
          <w:b/>
        </w:rPr>
      </w:pPr>
    </w:p>
    <w:p w14:paraId="5A386679" w14:textId="4F122071" w:rsidR="00C63ABB" w:rsidRPr="006D1681" w:rsidRDefault="00C63ABB" w:rsidP="000918C1">
      <w:pPr>
        <w:spacing w:after="0" w:line="240" w:lineRule="auto"/>
        <w:rPr>
          <w:rFonts w:ascii="Arial" w:hAnsi="Arial" w:cs="Arial"/>
        </w:rPr>
      </w:pPr>
      <w:r w:rsidRPr="007F0997">
        <w:rPr>
          <w:rFonts w:ascii="Arial" w:hAnsi="Arial" w:cs="Arial"/>
          <w:b/>
        </w:rPr>
        <w:t>Flexibility Activity</w:t>
      </w:r>
      <w:r w:rsidRPr="006D1681">
        <w:rPr>
          <w:rFonts w:ascii="Arial" w:hAnsi="Arial" w:cs="Arial"/>
        </w:rPr>
        <w:t xml:space="preserve"> – Answers vary</w:t>
      </w:r>
      <w:r w:rsidR="00CB639F" w:rsidRPr="006D1681">
        <w:rPr>
          <w:rFonts w:ascii="Arial" w:hAnsi="Arial" w:cs="Arial"/>
        </w:rPr>
        <w:t>.</w:t>
      </w:r>
      <w:r w:rsidRPr="006D1681">
        <w:rPr>
          <w:rFonts w:ascii="Arial" w:hAnsi="Arial" w:cs="Arial"/>
        </w:rPr>
        <w:t xml:space="preserve"> (</w:t>
      </w:r>
      <w:r w:rsidR="00CB639F" w:rsidRPr="006D1681">
        <w:rPr>
          <w:rFonts w:ascii="Arial" w:hAnsi="Arial" w:cs="Arial"/>
        </w:rPr>
        <w:t>T</w:t>
      </w:r>
      <w:r w:rsidRPr="006D1681">
        <w:rPr>
          <w:rFonts w:ascii="Arial" w:hAnsi="Arial" w:cs="Arial"/>
        </w:rPr>
        <w:t>hese activities should be something that stretches the muscles</w:t>
      </w:r>
      <w:r w:rsidR="00CB639F" w:rsidRPr="006D1681">
        <w:rPr>
          <w:rFonts w:ascii="Arial" w:hAnsi="Arial" w:cs="Arial"/>
        </w:rPr>
        <w:t>.</w:t>
      </w:r>
      <w:r w:rsidRPr="006D1681">
        <w:rPr>
          <w:rFonts w:ascii="Arial" w:hAnsi="Arial" w:cs="Arial"/>
        </w:rPr>
        <w:t>)</w:t>
      </w:r>
    </w:p>
    <w:p w14:paraId="26946253" w14:textId="77777777" w:rsidR="00636003" w:rsidRPr="006D1681" w:rsidRDefault="00636003" w:rsidP="000918C1">
      <w:pPr>
        <w:spacing w:after="0" w:line="240" w:lineRule="auto"/>
        <w:rPr>
          <w:rFonts w:ascii="Arial" w:hAnsi="Arial" w:cs="Arial"/>
        </w:rPr>
      </w:pPr>
    </w:p>
    <w:p w14:paraId="2EBB8DC3" w14:textId="2AFC9507" w:rsidR="00C63ABB" w:rsidRPr="006D1681" w:rsidRDefault="00C63ABB" w:rsidP="000918C1">
      <w:pPr>
        <w:spacing w:after="0" w:line="240" w:lineRule="auto"/>
        <w:rPr>
          <w:rFonts w:ascii="Arial" w:hAnsi="Arial" w:cs="Arial"/>
        </w:rPr>
      </w:pPr>
      <w:r w:rsidRPr="00FD3FA3">
        <w:rPr>
          <w:rFonts w:ascii="Arial" w:hAnsi="Arial" w:cs="Arial"/>
          <w:b/>
        </w:rPr>
        <w:t>Frequency</w:t>
      </w:r>
      <w:r w:rsidRPr="006D1681">
        <w:rPr>
          <w:rFonts w:ascii="Arial" w:hAnsi="Arial" w:cs="Arial"/>
        </w:rPr>
        <w:t xml:space="preserve"> </w:t>
      </w:r>
      <w:r w:rsidR="00E53789" w:rsidRPr="006D1681">
        <w:rPr>
          <w:rFonts w:ascii="Arial" w:hAnsi="Arial" w:cs="Arial"/>
        </w:rPr>
        <w:t>–</w:t>
      </w:r>
      <w:r w:rsidRPr="006D1681">
        <w:rPr>
          <w:rFonts w:ascii="Arial" w:hAnsi="Arial" w:cs="Arial"/>
        </w:rPr>
        <w:t xml:space="preserve"> How often one is exercising</w:t>
      </w:r>
      <w:r w:rsidR="00E53789" w:rsidRPr="006D1681">
        <w:rPr>
          <w:rFonts w:ascii="Arial" w:hAnsi="Arial" w:cs="Arial"/>
        </w:rPr>
        <w:t>.</w:t>
      </w:r>
    </w:p>
    <w:p w14:paraId="0F67D18B" w14:textId="77777777" w:rsidR="00C63ABB" w:rsidRPr="006D1681" w:rsidRDefault="00C63ABB" w:rsidP="000918C1">
      <w:pPr>
        <w:spacing w:after="0" w:line="240" w:lineRule="auto"/>
        <w:rPr>
          <w:rFonts w:ascii="Arial" w:hAnsi="Arial" w:cs="Arial"/>
        </w:rPr>
      </w:pPr>
    </w:p>
    <w:p w14:paraId="1CDE8023" w14:textId="36EDE571" w:rsidR="00C63ABB" w:rsidRPr="006D1681" w:rsidRDefault="00C63ABB" w:rsidP="000918C1">
      <w:pPr>
        <w:spacing w:after="0" w:line="240" w:lineRule="auto"/>
        <w:rPr>
          <w:rFonts w:ascii="Arial" w:hAnsi="Arial" w:cs="Arial"/>
        </w:rPr>
      </w:pPr>
      <w:r w:rsidRPr="00FD3FA3">
        <w:rPr>
          <w:rFonts w:ascii="Arial" w:hAnsi="Arial" w:cs="Arial"/>
          <w:b/>
        </w:rPr>
        <w:t>Intensity</w:t>
      </w:r>
      <w:r w:rsidRPr="006D1681">
        <w:rPr>
          <w:rFonts w:ascii="Arial" w:hAnsi="Arial" w:cs="Arial"/>
        </w:rPr>
        <w:t xml:space="preserve"> – How hard one is exercising</w:t>
      </w:r>
      <w:r w:rsidR="00E53789" w:rsidRPr="006D1681">
        <w:rPr>
          <w:rFonts w:ascii="Arial" w:hAnsi="Arial" w:cs="Arial"/>
        </w:rPr>
        <w:t>.</w:t>
      </w:r>
    </w:p>
    <w:p w14:paraId="023F56F8" w14:textId="77777777" w:rsidR="00C63ABB" w:rsidRPr="006D1681" w:rsidRDefault="00C63ABB" w:rsidP="000918C1">
      <w:pPr>
        <w:spacing w:after="0" w:line="240" w:lineRule="auto"/>
        <w:rPr>
          <w:rFonts w:ascii="Arial" w:hAnsi="Arial" w:cs="Arial"/>
        </w:rPr>
      </w:pPr>
    </w:p>
    <w:p w14:paraId="11079B95" w14:textId="5F87E6DB" w:rsidR="00C63ABB" w:rsidRPr="006D1681" w:rsidRDefault="00C63ABB" w:rsidP="000918C1">
      <w:pPr>
        <w:spacing w:after="0" w:line="240" w:lineRule="auto"/>
        <w:rPr>
          <w:rFonts w:ascii="Arial" w:hAnsi="Arial" w:cs="Arial"/>
        </w:rPr>
      </w:pPr>
      <w:r w:rsidRPr="00FD3FA3">
        <w:rPr>
          <w:rFonts w:ascii="Arial" w:hAnsi="Arial" w:cs="Arial"/>
          <w:b/>
        </w:rPr>
        <w:t>Time</w:t>
      </w:r>
      <w:r w:rsidRPr="006D1681">
        <w:rPr>
          <w:rFonts w:ascii="Arial" w:hAnsi="Arial" w:cs="Arial"/>
        </w:rPr>
        <w:t xml:space="preserve"> – Length of activity</w:t>
      </w:r>
      <w:r w:rsidR="00E53789" w:rsidRPr="006D1681">
        <w:rPr>
          <w:rFonts w:ascii="Arial" w:hAnsi="Arial" w:cs="Arial"/>
        </w:rPr>
        <w:t>.</w:t>
      </w:r>
    </w:p>
    <w:p w14:paraId="4040EAC9" w14:textId="77777777" w:rsidR="00C63ABB" w:rsidRPr="006D1681" w:rsidRDefault="00C63ABB" w:rsidP="000918C1">
      <w:pPr>
        <w:spacing w:after="0" w:line="240" w:lineRule="auto"/>
        <w:rPr>
          <w:rFonts w:ascii="Arial" w:hAnsi="Arial" w:cs="Arial"/>
        </w:rPr>
      </w:pPr>
    </w:p>
    <w:p w14:paraId="1F9434C7" w14:textId="21E6E591" w:rsidR="00E53789" w:rsidRDefault="00C63ABB" w:rsidP="000918C1">
      <w:pPr>
        <w:spacing w:after="0" w:line="240" w:lineRule="auto"/>
        <w:rPr>
          <w:rFonts w:ascii="Arial" w:hAnsi="Arial" w:cs="Arial"/>
        </w:rPr>
      </w:pPr>
      <w:r w:rsidRPr="00FD3FA3">
        <w:rPr>
          <w:rFonts w:ascii="Arial" w:hAnsi="Arial" w:cs="Arial"/>
          <w:b/>
        </w:rPr>
        <w:t>Type</w:t>
      </w:r>
      <w:r w:rsidRPr="00395CBF">
        <w:rPr>
          <w:rFonts w:ascii="Arial" w:hAnsi="Arial" w:cs="Arial"/>
        </w:rPr>
        <w:t xml:space="preserve"> – Kind of exercise</w:t>
      </w:r>
      <w:r w:rsidR="00E53789">
        <w:rPr>
          <w:rFonts w:ascii="Arial" w:hAnsi="Arial" w:cs="Arial"/>
        </w:rPr>
        <w:t>.</w:t>
      </w:r>
      <w:r w:rsidR="00E53789">
        <w:rPr>
          <w:rFonts w:ascii="Arial" w:hAnsi="Arial" w:cs="Arial"/>
        </w:rPr>
        <w:br w:type="page"/>
      </w:r>
    </w:p>
    <w:p w14:paraId="5BF4402A" w14:textId="77777777" w:rsidR="00B403F8" w:rsidRDefault="00B403F8" w:rsidP="000918C1">
      <w:pPr>
        <w:spacing w:line="240" w:lineRule="auto"/>
        <w:rPr>
          <w:rFonts w:ascii="Arial" w:hAnsi="Arial" w:cs="Arial"/>
        </w:rPr>
        <w:sectPr w:rsidR="00B403F8" w:rsidSect="00E53789">
          <w:headerReference w:type="default" r:id="rId40"/>
          <w:type w:val="continuous"/>
          <w:pgSz w:w="12240" w:h="15840"/>
          <w:pgMar w:top="720" w:right="1080" w:bottom="720" w:left="1080" w:header="720" w:footer="720" w:gutter="0"/>
          <w:cols w:space="720"/>
          <w:docGrid w:linePitch="299"/>
        </w:sectPr>
      </w:pPr>
    </w:p>
    <w:p w14:paraId="4EA5A7C2" w14:textId="0181645F" w:rsidR="0031159F" w:rsidRPr="00395CBF" w:rsidRDefault="0031159F" w:rsidP="000918C1">
      <w:pPr>
        <w:spacing w:line="240" w:lineRule="auto"/>
        <w:rPr>
          <w:rFonts w:ascii="Arial" w:hAnsi="Arial" w:cs="Arial"/>
        </w:rPr>
      </w:pPr>
    </w:p>
    <w:tbl>
      <w:tblPr>
        <w:tblW w:w="11070"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8585"/>
      </w:tblGrid>
      <w:tr w:rsidR="00B403F8" w:rsidRPr="00B403F8" w14:paraId="37855173"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shd w:val="clear" w:color="auto" w:fill="auto"/>
          </w:tcPr>
          <w:p w14:paraId="782B7DC8" w14:textId="77777777" w:rsidR="006C31F5" w:rsidRPr="00B403F8" w:rsidRDefault="006C31F5" w:rsidP="000918C1">
            <w:pPr>
              <w:spacing w:after="120" w:line="240" w:lineRule="auto"/>
              <w:jc w:val="center"/>
              <w:rPr>
                <w:rFonts w:ascii="Arial" w:eastAsia="ヒラギノ角ゴ Pro W3" w:hAnsi="Arial" w:cs="Arial"/>
                <w:b/>
                <w:color w:val="000000" w:themeColor="text1"/>
                <w:sz w:val="24"/>
                <w:szCs w:val="24"/>
              </w:rPr>
            </w:pPr>
            <w:r w:rsidRPr="00B403F8">
              <w:rPr>
                <w:rFonts w:ascii="Arial" w:eastAsia="ヒラギノ角ゴ Pro W3" w:hAnsi="Arial" w:cs="Arial"/>
                <w:b/>
                <w:color w:val="000000" w:themeColor="text1"/>
                <w:sz w:val="28"/>
                <w:szCs w:val="28"/>
              </w:rPr>
              <w:t>Ohio Physical Education Assessments</w:t>
            </w:r>
          </w:p>
        </w:tc>
      </w:tr>
      <w:tr w:rsidR="006C31F5" w:rsidRPr="00395CBF" w14:paraId="3C80797F" w14:textId="77777777" w:rsidTr="00997072">
        <w:tc>
          <w:tcPr>
            <w:tcW w:w="24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109282E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 xml:space="preserve">Standard </w:t>
            </w:r>
          </w:p>
          <w:p w14:paraId="5FB5388D"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4</w:t>
            </w:r>
          </w:p>
        </w:tc>
        <w:tc>
          <w:tcPr>
            <w:tcW w:w="85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4647687E" w14:textId="77777777" w:rsidR="006C31F5" w:rsidRPr="00395CBF" w:rsidRDefault="006C31F5" w:rsidP="000918C1">
            <w:pPr>
              <w:spacing w:after="0" w:line="240" w:lineRule="auto"/>
              <w:rPr>
                <w:rFonts w:ascii="Arial" w:eastAsia="ヒラギノ角ゴ Pro W3" w:hAnsi="Arial" w:cs="Arial"/>
                <w:color w:val="000000"/>
                <w:sz w:val="24"/>
                <w:szCs w:val="24"/>
              </w:rPr>
            </w:pPr>
            <w:r w:rsidRPr="00395CBF">
              <w:rPr>
                <w:rFonts w:ascii="Arial" w:eastAsia="ヒラギノ角ゴ Pro W3" w:hAnsi="Arial" w:cs="Arial"/>
                <w:color w:val="000000"/>
                <w:sz w:val="24"/>
                <w:szCs w:val="24"/>
              </w:rPr>
              <w:t>Exhibits responsible personal behavior and social behavior that respects self and others in physical activity settings.</w:t>
            </w:r>
          </w:p>
        </w:tc>
      </w:tr>
      <w:tr w:rsidR="006C31F5" w:rsidRPr="00395CBF" w14:paraId="35825A0F" w14:textId="77777777" w:rsidTr="00997072">
        <w:tc>
          <w:tcPr>
            <w:tcW w:w="24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27C1E12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Benchmark</w:t>
            </w:r>
          </w:p>
          <w:p w14:paraId="53E7F4E7"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A</w:t>
            </w:r>
          </w:p>
        </w:tc>
        <w:tc>
          <w:tcPr>
            <w:tcW w:w="85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04AB2A4C" w14:textId="163FCF27" w:rsidR="006C31F5" w:rsidRPr="00395CBF" w:rsidRDefault="006C31F5" w:rsidP="00E53789">
            <w:pPr>
              <w:spacing w:after="0" w:line="240" w:lineRule="auto"/>
              <w:rPr>
                <w:rFonts w:ascii="Arial" w:eastAsia="ヒラギノ角ゴ Pro W3" w:hAnsi="Arial" w:cs="Arial"/>
                <w:color w:val="000000"/>
                <w:sz w:val="24"/>
                <w:szCs w:val="24"/>
              </w:rPr>
            </w:pPr>
            <w:r w:rsidRPr="00395CBF">
              <w:rPr>
                <w:rFonts w:ascii="Arial" w:eastAsia="ヒラギノ角ゴ Pro W3" w:hAnsi="Arial" w:cs="Arial"/>
                <w:color w:val="000000"/>
                <w:sz w:val="24"/>
                <w:szCs w:val="24"/>
              </w:rPr>
              <w:t>Understand</w:t>
            </w:r>
            <w:r w:rsidR="00E53789">
              <w:rPr>
                <w:rFonts w:ascii="Arial" w:eastAsia="ヒラギノ角ゴ Pro W3" w:hAnsi="Arial" w:cs="Arial"/>
                <w:color w:val="000000"/>
                <w:sz w:val="24"/>
                <w:szCs w:val="24"/>
              </w:rPr>
              <w:t>s</w:t>
            </w:r>
            <w:r w:rsidRPr="00395CBF">
              <w:rPr>
                <w:rFonts w:ascii="Arial" w:eastAsia="ヒラギノ角ゴ Pro W3" w:hAnsi="Arial" w:cs="Arial"/>
                <w:color w:val="000000"/>
                <w:sz w:val="24"/>
                <w:szCs w:val="24"/>
              </w:rPr>
              <w:t xml:space="preserve"> the purpose of and appl</w:t>
            </w:r>
            <w:r w:rsidR="00E53789">
              <w:rPr>
                <w:rFonts w:ascii="Arial" w:eastAsia="ヒラギノ角ゴ Pro W3" w:hAnsi="Arial" w:cs="Arial"/>
                <w:color w:val="000000"/>
                <w:sz w:val="24"/>
                <w:szCs w:val="24"/>
              </w:rPr>
              <w:t>ies</w:t>
            </w:r>
            <w:r w:rsidRPr="00395CBF">
              <w:rPr>
                <w:rFonts w:ascii="Arial" w:eastAsia="ヒラギノ角ゴ Pro W3" w:hAnsi="Arial" w:cs="Arial"/>
                <w:color w:val="000000"/>
                <w:sz w:val="24"/>
                <w:szCs w:val="24"/>
              </w:rPr>
              <w:t xml:space="preserve"> appropriate rules, procedures and safe practices in physical activity settings.</w:t>
            </w:r>
          </w:p>
        </w:tc>
      </w:tr>
      <w:tr w:rsidR="006C31F5" w:rsidRPr="00395CBF" w14:paraId="7099FC27" w14:textId="77777777" w:rsidTr="00997072">
        <w:tc>
          <w:tcPr>
            <w:tcW w:w="24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64C5D0F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Benchmark</w:t>
            </w:r>
          </w:p>
          <w:p w14:paraId="13EF1DB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B</w:t>
            </w:r>
          </w:p>
        </w:tc>
        <w:tc>
          <w:tcPr>
            <w:tcW w:w="85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57543BAA" w14:textId="4B00234B" w:rsidR="006C31F5" w:rsidRPr="00395CBF" w:rsidRDefault="006C31F5" w:rsidP="000918C1">
            <w:pPr>
              <w:spacing w:after="0" w:line="240" w:lineRule="auto"/>
              <w:rPr>
                <w:rFonts w:ascii="Arial" w:eastAsia="ヒラギノ角ゴ Pro W3" w:hAnsi="Arial" w:cs="Arial"/>
                <w:color w:val="000000"/>
                <w:sz w:val="24"/>
                <w:szCs w:val="24"/>
              </w:rPr>
            </w:pPr>
            <w:r w:rsidRPr="00395CBF">
              <w:rPr>
                <w:rFonts w:ascii="Arial" w:eastAsia="ヒラギノ角ゴ Pro W3" w:hAnsi="Arial" w:cs="Arial"/>
                <w:color w:val="000000"/>
                <w:sz w:val="24"/>
                <w:szCs w:val="24"/>
              </w:rPr>
              <w:t>Interact</w:t>
            </w:r>
            <w:r w:rsidR="00E53789">
              <w:rPr>
                <w:rFonts w:ascii="Arial" w:eastAsia="ヒラギノ角ゴ Pro W3" w:hAnsi="Arial" w:cs="Arial"/>
                <w:color w:val="000000"/>
                <w:sz w:val="24"/>
                <w:szCs w:val="24"/>
              </w:rPr>
              <w:t>s</w:t>
            </w:r>
            <w:r w:rsidRPr="00395CBF">
              <w:rPr>
                <w:rFonts w:ascii="Arial" w:eastAsia="ヒラギノ角ゴ Pro W3" w:hAnsi="Arial" w:cs="Arial"/>
                <w:color w:val="000000"/>
                <w:sz w:val="24"/>
                <w:szCs w:val="24"/>
              </w:rPr>
              <w:t xml:space="preserve"> and communicate</w:t>
            </w:r>
            <w:r w:rsidR="00E53789">
              <w:rPr>
                <w:rFonts w:ascii="Arial" w:eastAsia="ヒラギノ角ゴ Pro W3" w:hAnsi="Arial" w:cs="Arial"/>
                <w:color w:val="000000"/>
                <w:sz w:val="24"/>
                <w:szCs w:val="24"/>
              </w:rPr>
              <w:t>s</w:t>
            </w:r>
            <w:r w:rsidRPr="00395CBF">
              <w:rPr>
                <w:rFonts w:ascii="Arial" w:eastAsia="ヒラギノ角ゴ Pro W3" w:hAnsi="Arial" w:cs="Arial"/>
                <w:color w:val="000000"/>
                <w:sz w:val="24"/>
                <w:szCs w:val="24"/>
              </w:rPr>
              <w:t xml:space="preserve"> positively with others.</w:t>
            </w:r>
          </w:p>
          <w:p w14:paraId="5581D374" w14:textId="77777777" w:rsidR="006C31F5" w:rsidRPr="00395CBF" w:rsidRDefault="006C31F5" w:rsidP="000918C1">
            <w:pPr>
              <w:spacing w:after="0" w:line="240" w:lineRule="auto"/>
              <w:rPr>
                <w:rFonts w:ascii="Arial" w:eastAsia="ヒラギノ角ゴ Pro W3" w:hAnsi="Arial" w:cs="Arial"/>
                <w:color w:val="000000"/>
                <w:sz w:val="24"/>
                <w:szCs w:val="24"/>
              </w:rPr>
            </w:pPr>
          </w:p>
        </w:tc>
      </w:tr>
      <w:tr w:rsidR="006C31F5" w:rsidRPr="00395CBF" w14:paraId="57EB0E36"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shd w:val="clear" w:color="auto" w:fill="auto"/>
          </w:tcPr>
          <w:p w14:paraId="5E6B5D67"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8"/>
                <w:szCs w:val="28"/>
              </w:rPr>
              <w:t>Grade Band: 3-5</w:t>
            </w:r>
          </w:p>
        </w:tc>
      </w:tr>
    </w:tbl>
    <w:p w14:paraId="1044469A" w14:textId="77777777" w:rsidR="006C31F5" w:rsidRPr="00395CBF" w:rsidRDefault="006C31F5" w:rsidP="000918C1">
      <w:pPr>
        <w:spacing w:after="0" w:line="240" w:lineRule="auto"/>
        <w:rPr>
          <w:rFonts w:ascii="Arial" w:eastAsia="ヒラギノ角ゴ Pro W3" w:hAnsi="Arial" w:cs="Arial"/>
          <w:b/>
          <w:color w:val="000000"/>
          <w:sz w:val="24"/>
          <w:szCs w:val="24"/>
        </w:rPr>
      </w:pPr>
    </w:p>
    <w:p w14:paraId="26553C04" w14:textId="77777777" w:rsidR="006C31F5" w:rsidRPr="006D1681" w:rsidRDefault="006C31F5" w:rsidP="006D1681">
      <w:pPr>
        <w:spacing w:after="0" w:line="240" w:lineRule="auto"/>
        <w:ind w:left="720" w:hanging="720"/>
        <w:rPr>
          <w:rFonts w:ascii="Arial" w:eastAsia="ヒラギノ角ゴ Pro W3" w:hAnsi="Arial" w:cs="Arial"/>
          <w:color w:val="000000"/>
          <w:szCs w:val="24"/>
        </w:rPr>
      </w:pPr>
      <w:r w:rsidRPr="006D1681">
        <w:rPr>
          <w:rFonts w:ascii="Arial" w:eastAsia="ヒラギノ角ゴ Pro W3" w:hAnsi="Arial" w:cs="Arial"/>
          <w:b/>
          <w:color w:val="000000"/>
          <w:szCs w:val="24"/>
        </w:rPr>
        <w:t>Task:</w:t>
      </w:r>
      <w:r w:rsidRPr="006D1681">
        <w:rPr>
          <w:rFonts w:ascii="Arial" w:eastAsia="ヒラギノ角ゴ Pro W3" w:hAnsi="Arial" w:cs="Arial"/>
          <w:b/>
          <w:color w:val="000000"/>
          <w:szCs w:val="24"/>
        </w:rPr>
        <w:tab/>
      </w:r>
      <w:r w:rsidRPr="006D1681">
        <w:rPr>
          <w:rFonts w:ascii="Arial" w:eastAsia="ヒラギノ角ゴ Pro W3" w:hAnsi="Arial" w:cs="Arial"/>
          <w:color w:val="000000"/>
          <w:szCs w:val="24"/>
        </w:rPr>
        <w:t>The following rubric can be used as a formative assessment over the course of a number of different games or contexts. If assessed in multiple settings or times throughout the grade band, determine an average rating for each benchmark.</w:t>
      </w:r>
    </w:p>
    <w:p w14:paraId="2EEC3687" w14:textId="77777777" w:rsidR="006C31F5" w:rsidRPr="006D1681" w:rsidRDefault="006C31F5" w:rsidP="000918C1">
      <w:pPr>
        <w:spacing w:after="0" w:line="240" w:lineRule="auto"/>
        <w:ind w:left="1800" w:hanging="1800"/>
        <w:rPr>
          <w:rFonts w:ascii="Arial" w:eastAsia="ヒラギノ角ゴ Pro W3" w:hAnsi="Arial" w:cs="Arial"/>
          <w:color w:val="000000"/>
          <w:szCs w:val="24"/>
        </w:rPr>
      </w:pPr>
    </w:p>
    <w:p w14:paraId="36F4A10D" w14:textId="6B94D6BC" w:rsidR="006C31F5" w:rsidRPr="006D1681" w:rsidRDefault="006D1681" w:rsidP="006D1681">
      <w:pPr>
        <w:spacing w:after="0" w:line="240" w:lineRule="auto"/>
        <w:ind w:left="1260" w:hanging="1260"/>
        <w:rPr>
          <w:rFonts w:ascii="Arial" w:eastAsia="ヒラギノ角ゴ Pro W3" w:hAnsi="Arial" w:cs="Arial"/>
          <w:color w:val="000000"/>
          <w:szCs w:val="24"/>
        </w:rPr>
      </w:pPr>
      <w:r>
        <w:rPr>
          <w:rFonts w:ascii="Arial" w:eastAsia="ヒラギノ角ゴ Pro W3" w:hAnsi="Arial" w:cs="Arial"/>
          <w:b/>
          <w:color w:val="000000"/>
          <w:szCs w:val="24"/>
        </w:rPr>
        <w:t>Directions:</w:t>
      </w:r>
      <w:r>
        <w:rPr>
          <w:rFonts w:ascii="Arial" w:eastAsia="ヒラギノ角ゴ Pro W3" w:hAnsi="Arial" w:cs="Arial"/>
          <w:b/>
          <w:color w:val="000000"/>
          <w:szCs w:val="24"/>
        </w:rPr>
        <w:tab/>
      </w:r>
      <w:r w:rsidR="006C31F5" w:rsidRPr="006D1681">
        <w:rPr>
          <w:rFonts w:ascii="Arial" w:eastAsia="ヒラギノ角ゴ Pro W3" w:hAnsi="Arial" w:cs="Arial"/>
          <w:color w:val="000000"/>
          <w:szCs w:val="24"/>
        </w:rPr>
        <w:t>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14:paraId="7F2D6856" w14:textId="77777777" w:rsidR="006C31F5" w:rsidRPr="00395CBF" w:rsidRDefault="006C31F5" w:rsidP="000918C1">
      <w:pPr>
        <w:spacing w:after="0" w:line="240" w:lineRule="auto"/>
        <w:ind w:left="1656" w:hanging="1656"/>
        <w:rPr>
          <w:rFonts w:ascii="Arial" w:eastAsia="ヒラギノ角ゴ Pro W3" w:hAnsi="Arial" w:cs="Arial"/>
          <w:color w:val="000000"/>
          <w:sz w:val="24"/>
          <w:szCs w:val="24"/>
        </w:rPr>
      </w:pPr>
    </w:p>
    <w:tbl>
      <w:tblPr>
        <w:tblW w:w="9360" w:type="dxa"/>
        <w:jc w:val="center"/>
        <w:shd w:val="clear" w:color="auto" w:fill="FFFFFF"/>
        <w:tblLayout w:type="fixed"/>
        <w:tblLook w:val="0000" w:firstRow="0" w:lastRow="0" w:firstColumn="0" w:lastColumn="0" w:noHBand="0" w:noVBand="0"/>
      </w:tblPr>
      <w:tblGrid>
        <w:gridCol w:w="2957"/>
        <w:gridCol w:w="6403"/>
      </w:tblGrid>
      <w:tr w:rsidR="006C31F5" w:rsidRPr="00395CBF" w14:paraId="39A3D43F"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CD5480" w14:textId="77777777" w:rsidR="006C31F5" w:rsidRPr="006D1681" w:rsidRDefault="006C31F5" w:rsidP="00E53789">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Level</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2F7B8D"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Average Rating</w:t>
            </w:r>
          </w:p>
        </w:tc>
      </w:tr>
      <w:tr w:rsidR="006C31F5" w:rsidRPr="00395CBF" w14:paraId="7F407011"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1250AC"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Advanced</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ADC3E2" w14:textId="77777777" w:rsidR="006C31F5" w:rsidRPr="006D1681" w:rsidRDefault="006C31F5" w:rsidP="000918C1">
            <w:pPr>
              <w:spacing w:after="0" w:line="240" w:lineRule="auto"/>
              <w:jc w:val="center"/>
              <w:rPr>
                <w:rFonts w:ascii="Arial" w:eastAsia="ヒラギノ角ゴ Pro W3" w:hAnsi="Arial" w:cs="Arial"/>
                <w:color w:val="000000"/>
                <w:szCs w:val="24"/>
              </w:rPr>
            </w:pPr>
            <w:r w:rsidRPr="006D1681">
              <w:rPr>
                <w:rFonts w:ascii="Arial" w:eastAsia="ヒラギノ角ゴ Pro W3" w:hAnsi="Arial" w:cs="Arial"/>
                <w:color w:val="000000"/>
                <w:szCs w:val="24"/>
              </w:rPr>
              <w:t>Average score 3.0 – 2.75</w:t>
            </w:r>
          </w:p>
        </w:tc>
      </w:tr>
      <w:tr w:rsidR="006C31F5" w:rsidRPr="00395CBF" w14:paraId="0FEE3AC5"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183A81"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Proficient</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894A25" w14:textId="77777777" w:rsidR="006C31F5" w:rsidRPr="006D1681" w:rsidRDefault="006C31F5" w:rsidP="000918C1">
            <w:pPr>
              <w:spacing w:after="0" w:line="240" w:lineRule="auto"/>
              <w:jc w:val="center"/>
              <w:rPr>
                <w:rFonts w:ascii="Arial" w:eastAsia="ヒラギノ角ゴ Pro W3" w:hAnsi="Arial" w:cs="Arial"/>
                <w:color w:val="000000"/>
                <w:szCs w:val="24"/>
              </w:rPr>
            </w:pPr>
            <w:r w:rsidRPr="006D1681">
              <w:rPr>
                <w:rFonts w:ascii="Arial" w:eastAsia="ヒラギノ角ゴ Pro W3" w:hAnsi="Arial" w:cs="Arial"/>
                <w:color w:val="000000"/>
                <w:szCs w:val="24"/>
              </w:rPr>
              <w:t>Average score 2.74 – 1.75</w:t>
            </w:r>
          </w:p>
        </w:tc>
      </w:tr>
      <w:tr w:rsidR="006C31F5" w:rsidRPr="00395CBF" w14:paraId="47148E25"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515C6D"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Limited</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5398AA" w14:textId="77777777" w:rsidR="006C31F5" w:rsidRPr="006D1681" w:rsidRDefault="006C31F5" w:rsidP="000918C1">
            <w:pPr>
              <w:spacing w:after="0" w:line="240" w:lineRule="auto"/>
              <w:jc w:val="center"/>
              <w:rPr>
                <w:rFonts w:ascii="Arial" w:eastAsia="ヒラギノ角ゴ Pro W3" w:hAnsi="Arial" w:cs="Arial"/>
                <w:color w:val="000000"/>
                <w:szCs w:val="24"/>
              </w:rPr>
            </w:pPr>
            <w:r w:rsidRPr="006D1681">
              <w:rPr>
                <w:rFonts w:ascii="Arial" w:eastAsia="ヒラギノ角ゴ Pro W3" w:hAnsi="Arial" w:cs="Arial"/>
                <w:color w:val="000000"/>
                <w:szCs w:val="24"/>
              </w:rPr>
              <w:t>Average score 1.74 - 0</w:t>
            </w:r>
          </w:p>
        </w:tc>
      </w:tr>
    </w:tbl>
    <w:p w14:paraId="62AE9867" w14:textId="77777777" w:rsidR="00E53789" w:rsidRDefault="006C31F5" w:rsidP="000918C1">
      <w:pPr>
        <w:spacing w:line="240" w:lineRule="auto"/>
        <w:rPr>
          <w:rFonts w:ascii="Arial" w:hAnsi="Arial" w:cs="Arial"/>
        </w:rPr>
        <w:sectPr w:rsidR="00E53789" w:rsidSect="00344DE6">
          <w:headerReference w:type="default" r:id="rId41"/>
          <w:footerReference w:type="default" r:id="rId42"/>
          <w:pgSz w:w="12240" w:h="15840"/>
          <w:pgMar w:top="1620" w:right="900" w:bottom="720" w:left="1080" w:header="720" w:footer="828" w:gutter="0"/>
          <w:cols w:space="720"/>
          <w:docGrid w:linePitch="299"/>
        </w:sectPr>
      </w:pPr>
      <w:r w:rsidRPr="00395CBF">
        <w:rPr>
          <w:rFonts w:ascii="Arial" w:hAnsi="Arial" w:cs="Arial"/>
        </w:rPr>
        <w:br w:type="page"/>
      </w:r>
    </w:p>
    <w:tbl>
      <w:tblPr>
        <w:tblW w:w="0" w:type="auto"/>
        <w:tblInd w:w="5" w:type="dxa"/>
        <w:shd w:val="clear" w:color="auto" w:fill="FFFFFF"/>
        <w:tblLayout w:type="fixed"/>
        <w:tblLook w:val="0000" w:firstRow="0" w:lastRow="0" w:firstColumn="0" w:lastColumn="0" w:noHBand="0" w:noVBand="0"/>
      </w:tblPr>
      <w:tblGrid>
        <w:gridCol w:w="1170"/>
        <w:gridCol w:w="1530"/>
        <w:gridCol w:w="2340"/>
        <w:gridCol w:w="2880"/>
        <w:gridCol w:w="2700"/>
        <w:gridCol w:w="3240"/>
      </w:tblGrid>
      <w:tr w:rsidR="006C31F5" w:rsidRPr="00395CBF" w14:paraId="08BEDA5D" w14:textId="77777777" w:rsidTr="00B34659">
        <w:trPr>
          <w:cantSplit/>
          <w:trHeight w:val="350"/>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E1248E"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lastRenderedPageBreak/>
              <w:t>Level</w:t>
            </w:r>
          </w:p>
        </w:tc>
        <w:tc>
          <w:tcPr>
            <w:tcW w:w="1269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5445006"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Criteria</w:t>
            </w:r>
          </w:p>
        </w:tc>
      </w:tr>
      <w:tr w:rsidR="006C31F5" w:rsidRPr="00395CBF" w14:paraId="17A23EB4" w14:textId="77777777" w:rsidTr="005B58F5">
        <w:trPr>
          <w:cantSplit/>
          <w:trHeight w:val="242"/>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CCBCFA5" w14:textId="77777777" w:rsidR="006C31F5" w:rsidRPr="00395CBF" w:rsidRDefault="006C31F5" w:rsidP="000918C1">
            <w:pPr>
              <w:spacing w:after="0" w:line="240" w:lineRule="auto"/>
              <w:rPr>
                <w:rFonts w:ascii="Arial" w:eastAsia="ヒラギノ角ゴ Pro W3" w:hAnsi="Arial" w:cs="Arial"/>
                <w:color w:val="000000"/>
                <w:sz w:val="24"/>
                <w:szCs w:val="24"/>
              </w:rPr>
            </w:pP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E9A6B6"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4A Personal</w:t>
            </w:r>
          </w:p>
        </w:tc>
        <w:tc>
          <w:tcPr>
            <w:tcW w:w="88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BAD6FAF"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4B Social</w:t>
            </w:r>
          </w:p>
        </w:tc>
      </w:tr>
      <w:tr w:rsidR="006C31F5" w:rsidRPr="00395CBF" w14:paraId="521CDC3D" w14:textId="77777777" w:rsidTr="00B34659">
        <w:trPr>
          <w:cantSplit/>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64C46B9" w14:textId="77777777" w:rsidR="006C31F5" w:rsidRPr="00395CBF" w:rsidRDefault="006C31F5" w:rsidP="000918C1">
            <w:pPr>
              <w:spacing w:after="0" w:line="240" w:lineRule="auto"/>
              <w:rPr>
                <w:rFonts w:ascii="Arial" w:eastAsia="ヒラギノ角ゴ Pro W3" w:hAnsi="Arial" w:cs="Arial"/>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741FE0C"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Safe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BC0034"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Self-direction</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60AFAA"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Cooperate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4018BA"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Respect Others</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0156BC"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 xml:space="preserve">Resolving Conflict and </w:t>
            </w:r>
          </w:p>
          <w:p w14:paraId="306948DC"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Fair Play</w:t>
            </w:r>
          </w:p>
        </w:tc>
      </w:tr>
      <w:tr w:rsidR="006C31F5" w:rsidRPr="00395CBF" w14:paraId="3BA6E37D" w14:textId="77777777" w:rsidTr="00B34659">
        <w:trPr>
          <w:cantSplit/>
          <w:trHeight w:val="2681"/>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8FCF02A" w14:textId="77777777" w:rsidR="006C31F5"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Advanced</w:t>
            </w:r>
          </w:p>
          <w:p w14:paraId="3839F278" w14:textId="3A963B2C" w:rsidR="00FD3FA3" w:rsidRPr="00395CBF" w:rsidRDefault="00FD3FA3" w:rsidP="000918C1">
            <w:pPr>
              <w:spacing w:after="0" w:line="240" w:lineRule="auto"/>
              <w:jc w:val="center"/>
              <w:rPr>
                <w:rFonts w:ascii="Arial" w:eastAsia="ヒラギノ角ゴ Pro W3" w:hAnsi="Arial" w:cs="Arial"/>
                <w:b/>
                <w:color w:val="000000"/>
                <w:sz w:val="24"/>
                <w:szCs w:val="24"/>
              </w:rPr>
            </w:pPr>
            <w:r>
              <w:rPr>
                <w:rFonts w:ascii="Arial" w:eastAsia="ヒラギノ角ゴ Pro W3" w:hAnsi="Arial" w:cs="Arial"/>
                <w:b/>
                <w:color w:val="000000"/>
                <w:sz w:val="24"/>
                <w:szCs w:val="24"/>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17A50F" w14:textId="77777777" w:rsidR="006C31F5" w:rsidRPr="005B58F5" w:rsidRDefault="006C31F5" w:rsidP="000918C1">
            <w:pPr>
              <w:numPr>
                <w:ilvl w:val="0"/>
                <w:numId w:val="5"/>
              </w:numPr>
              <w:spacing w:after="0" w:line="240" w:lineRule="auto"/>
              <w:ind w:hanging="173"/>
              <w:rPr>
                <w:rFonts w:ascii="Arial" w:eastAsia="ヒラギノ角ゴ Pro W3" w:hAnsi="Arial" w:cs="Arial"/>
                <w:color w:val="000000"/>
                <w:sz w:val="18"/>
                <w:szCs w:val="18"/>
              </w:rPr>
            </w:pPr>
            <w:r w:rsidRPr="005B58F5">
              <w:rPr>
                <w:rFonts w:ascii="Arial" w:eastAsia="ヒラギノ角ゴ Pro W3" w:hAnsi="Arial" w:cs="Arial"/>
                <w:i/>
                <w:color w:val="000000"/>
                <w:sz w:val="18"/>
                <w:szCs w:val="18"/>
              </w:rPr>
              <w:t>Consistently</w:t>
            </w:r>
            <w:r w:rsidRPr="005B58F5">
              <w:rPr>
                <w:rFonts w:ascii="Arial" w:eastAsia="ヒラギノ角ゴ Pro W3" w:hAnsi="Arial" w:cs="Arial"/>
                <w:color w:val="000000"/>
                <w:sz w:val="18"/>
                <w:szCs w:val="18"/>
              </w:rPr>
              <w:t xml:space="preserve"> follows all rules and safe practices in class activities. </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240486" w14:textId="77777777" w:rsidR="006C31F5" w:rsidRPr="005B58F5" w:rsidRDefault="006C31F5" w:rsidP="000918C1">
            <w:pPr>
              <w:numPr>
                <w:ilvl w:val="0"/>
                <w:numId w:val="6"/>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Effort given throughout and student challenges self to be successful at his or her level. </w:t>
            </w:r>
          </w:p>
          <w:p w14:paraId="00CE3484" w14:textId="77777777" w:rsidR="006C31F5" w:rsidRPr="005B58F5" w:rsidRDefault="006C31F5" w:rsidP="000918C1">
            <w:pPr>
              <w:numPr>
                <w:ilvl w:val="0"/>
                <w:numId w:val="6"/>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Tries his or her best without prompts or encouragements from others for all activities. </w:t>
            </w:r>
          </w:p>
          <w:p w14:paraId="01C16966" w14:textId="77777777" w:rsidR="006C31F5" w:rsidRPr="005B58F5" w:rsidRDefault="006C31F5" w:rsidP="000918C1">
            <w:pPr>
              <w:numPr>
                <w:ilvl w:val="0"/>
                <w:numId w:val="6"/>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Takes responsibility and accepts consequences for actions.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EB2225" w14:textId="11176824" w:rsidR="006C31F5" w:rsidRPr="005B58F5" w:rsidRDefault="006C31F5" w:rsidP="005B58F5">
            <w:pPr>
              <w:numPr>
                <w:ilvl w:val="0"/>
                <w:numId w:val="7"/>
              </w:numPr>
              <w:spacing w:after="40" w:line="240" w:lineRule="auto"/>
              <w:ind w:hanging="174"/>
              <w:rPr>
                <w:rFonts w:ascii="Arial" w:eastAsia="ヒラギノ角ゴ Pro W3" w:hAnsi="Arial" w:cs="Arial"/>
                <w:color w:val="000000"/>
                <w:sz w:val="18"/>
                <w:szCs w:val="18"/>
              </w:rPr>
            </w:pPr>
            <w:r w:rsidRPr="005B58F5">
              <w:rPr>
                <w:rFonts w:ascii="Arial" w:eastAsia="ヒラギノ角ゴ Pro W3" w:hAnsi="Arial" w:cs="Arial"/>
                <w:i/>
                <w:color w:val="000000"/>
                <w:sz w:val="18"/>
                <w:szCs w:val="18"/>
              </w:rPr>
              <w:t>Consistently</w:t>
            </w:r>
            <w:r w:rsidRPr="005B58F5">
              <w:rPr>
                <w:rFonts w:ascii="Arial" w:eastAsia="ヒラギノ角ゴ Pro W3" w:hAnsi="Arial" w:cs="Arial"/>
                <w:color w:val="000000"/>
                <w:sz w:val="18"/>
                <w:szCs w:val="18"/>
              </w:rPr>
              <w:t xml:space="preserve"> engages in appropriate cooperative behaviors</w:t>
            </w:r>
            <w:r w:rsidR="005B58F5">
              <w:rPr>
                <w:rFonts w:ascii="Arial" w:eastAsia="ヒラギノ角ゴ Pro W3" w:hAnsi="Arial" w:cs="Arial"/>
                <w:color w:val="000000"/>
                <w:sz w:val="18"/>
                <w:szCs w:val="18"/>
              </w:rPr>
              <w:t xml:space="preserve"> in partnerships and/or groups, i</w:t>
            </w:r>
            <w:r w:rsidRPr="005B58F5">
              <w:rPr>
                <w:rFonts w:ascii="Arial" w:eastAsia="ヒラギノ角ゴ Pro W3" w:hAnsi="Arial" w:cs="Arial"/>
                <w:color w:val="000000"/>
                <w:sz w:val="18"/>
                <w:szCs w:val="18"/>
              </w:rPr>
              <w:t xml:space="preserve">ncluding: leading, following and supporting group members to improve play in cooperative and competitive settings. </w:t>
            </w:r>
          </w:p>
          <w:p w14:paraId="1A89971F" w14:textId="77777777" w:rsidR="006C31F5" w:rsidRPr="005B58F5" w:rsidRDefault="006C31F5" w:rsidP="000918C1">
            <w:pPr>
              <w:numPr>
                <w:ilvl w:val="0"/>
                <w:numId w:val="8"/>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Evaluates personal behaviors and refines behavior to ensure positive effects on others without prompts.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B774426" w14:textId="6D226599" w:rsidR="006C31F5" w:rsidRPr="005B58F5" w:rsidRDefault="006C31F5" w:rsidP="000918C1">
            <w:pPr>
              <w:numPr>
                <w:ilvl w:val="0"/>
                <w:numId w:val="8"/>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i/>
                <w:color w:val="000000"/>
                <w:sz w:val="18"/>
                <w:szCs w:val="18"/>
              </w:rPr>
              <w:t>Consistently</w:t>
            </w:r>
            <w:r w:rsidRPr="005B58F5">
              <w:rPr>
                <w:rFonts w:ascii="Arial" w:eastAsia="ヒラギノ角ゴ Pro W3" w:hAnsi="Arial" w:cs="Arial"/>
                <w:color w:val="000000"/>
                <w:sz w:val="18"/>
                <w:szCs w:val="18"/>
              </w:rPr>
              <w:t xml:space="preserve"> respects the rights and feelings of those who may be of different background</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or skill level</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by encouraging others or other behaviors to include all students.</w:t>
            </w:r>
          </w:p>
          <w:p w14:paraId="197E2F03" w14:textId="7D53DB9A" w:rsidR="006C31F5" w:rsidRPr="005B58F5" w:rsidRDefault="006C31F5" w:rsidP="000918C1">
            <w:pPr>
              <w:numPr>
                <w:ilvl w:val="0"/>
                <w:numId w:val="8"/>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Provides frequent</w:t>
            </w:r>
            <w:r w:rsidR="005B58F5">
              <w:rPr>
                <w:rFonts w:ascii="Arial" w:eastAsia="ヒラギノ角ゴ Pro W3" w:hAnsi="Arial" w:cs="Arial"/>
                <w:color w:val="000000"/>
                <w:sz w:val="18"/>
                <w:szCs w:val="18"/>
              </w:rPr>
              <w:t>,</w:t>
            </w:r>
            <w:r w:rsidRPr="005B58F5">
              <w:rPr>
                <w:rFonts w:ascii="Arial" w:eastAsia="ヒラギノ角ゴ Pro W3" w:hAnsi="Arial" w:cs="Arial"/>
                <w:color w:val="000000"/>
                <w:sz w:val="18"/>
                <w:szCs w:val="18"/>
              </w:rPr>
              <w:t xml:space="preserve"> positive comments to classmates without prompts. Never uses pu</w:t>
            </w:r>
            <w:r w:rsidR="005B58F5">
              <w:rPr>
                <w:rFonts w:ascii="Arial" w:eastAsia="ヒラギノ角ゴ Pro W3" w:hAnsi="Arial" w:cs="Arial"/>
                <w:color w:val="000000"/>
                <w:sz w:val="18"/>
                <w:szCs w:val="18"/>
              </w:rPr>
              <w:t>t-</w:t>
            </w:r>
            <w:r w:rsidRPr="005B58F5">
              <w:rPr>
                <w:rFonts w:ascii="Arial" w:eastAsia="ヒラギノ角ゴ Pro W3" w:hAnsi="Arial" w:cs="Arial"/>
                <w:color w:val="000000"/>
                <w:sz w:val="18"/>
                <w:szCs w:val="18"/>
              </w:rPr>
              <w:t>downs or comments that are hurtful.</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8DE4B54" w14:textId="77777777" w:rsidR="006C31F5" w:rsidRPr="005B58F5" w:rsidRDefault="006C31F5" w:rsidP="000918C1">
            <w:pPr>
              <w:numPr>
                <w:ilvl w:val="0"/>
                <w:numId w:val="9"/>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Respects judgments of others. </w:t>
            </w:r>
          </w:p>
          <w:p w14:paraId="22FC82B3" w14:textId="77777777" w:rsidR="006C31F5" w:rsidRPr="005B58F5" w:rsidRDefault="006C31F5" w:rsidP="000918C1">
            <w:pPr>
              <w:numPr>
                <w:ilvl w:val="0"/>
                <w:numId w:val="9"/>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Consistently demonstrates cooperation with others when resolving conflict in games without prompts or support from teacher.</w:t>
            </w:r>
          </w:p>
          <w:p w14:paraId="4C2ED4CF" w14:textId="77777777" w:rsidR="006C31F5" w:rsidRPr="005B58F5" w:rsidRDefault="006C31F5" w:rsidP="000918C1">
            <w:pPr>
              <w:numPr>
                <w:ilvl w:val="0"/>
                <w:numId w:val="9"/>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Consistently demonstrates good winner/loser behaviors without prompts or direction (e.g., shaking hands, complimenting others, letting outcomes go).</w:t>
            </w:r>
          </w:p>
        </w:tc>
      </w:tr>
      <w:tr w:rsidR="006C31F5" w:rsidRPr="00395CBF" w14:paraId="320C0672" w14:textId="77777777" w:rsidTr="00B34659">
        <w:trPr>
          <w:cantSplit/>
          <w:trHeight w:val="2339"/>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68DE80" w14:textId="77777777" w:rsidR="00FD3FA3"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Proficient</w:t>
            </w:r>
          </w:p>
          <w:p w14:paraId="0C720788" w14:textId="480F06EE" w:rsidR="006C31F5" w:rsidRPr="00395CBF" w:rsidRDefault="00FD3FA3" w:rsidP="000918C1">
            <w:pPr>
              <w:spacing w:after="0" w:line="240" w:lineRule="auto"/>
              <w:jc w:val="center"/>
              <w:rPr>
                <w:rFonts w:ascii="Arial" w:eastAsia="ヒラギノ角ゴ Pro W3" w:hAnsi="Arial" w:cs="Arial"/>
                <w:b/>
                <w:color w:val="000000"/>
                <w:sz w:val="24"/>
                <w:szCs w:val="24"/>
              </w:rPr>
            </w:pPr>
            <w:r>
              <w:rPr>
                <w:rFonts w:ascii="Arial" w:eastAsia="ヒラギノ角ゴ Pro W3" w:hAnsi="Arial" w:cs="Arial"/>
                <w:b/>
                <w:color w:val="000000"/>
                <w:sz w:val="24"/>
                <w:szCs w:val="24"/>
              </w:rPr>
              <w:t>2</w:t>
            </w:r>
            <w:r w:rsidR="006C31F5" w:rsidRPr="00395CBF">
              <w:rPr>
                <w:rFonts w:ascii="Arial" w:eastAsia="ヒラギノ角ゴ Pro W3" w:hAnsi="Arial" w:cs="Arial"/>
                <w:b/>
                <w:color w:val="000000"/>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D97AD13" w14:textId="77777777" w:rsidR="006C31F5" w:rsidRPr="005B58F5" w:rsidRDefault="006C31F5" w:rsidP="000918C1">
            <w:pPr>
              <w:numPr>
                <w:ilvl w:val="0"/>
                <w:numId w:val="10"/>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Follows safety procedures and activity specific rules to ensure safety of self and others.</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D75C04" w14:textId="77777777" w:rsidR="006C31F5" w:rsidRPr="005B58F5" w:rsidRDefault="006C31F5" w:rsidP="000918C1">
            <w:pPr>
              <w:numPr>
                <w:ilvl w:val="0"/>
                <w:numId w:val="11"/>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Engages in activities and stays on task with prompts and encouragement from others. </w:t>
            </w:r>
          </w:p>
          <w:p w14:paraId="76F1BC13" w14:textId="77777777" w:rsidR="006C31F5" w:rsidRPr="005B58F5" w:rsidRDefault="006C31F5" w:rsidP="000918C1">
            <w:pPr>
              <w:numPr>
                <w:ilvl w:val="0"/>
                <w:numId w:val="11"/>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Completes lesson tasks without constant supervision. </w:t>
            </w:r>
          </w:p>
          <w:p w14:paraId="32C90EB4" w14:textId="77777777" w:rsidR="006C31F5" w:rsidRPr="005B58F5" w:rsidRDefault="006C31F5" w:rsidP="000918C1">
            <w:pPr>
              <w:numPr>
                <w:ilvl w:val="0"/>
                <w:numId w:val="11"/>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Takes responsibility for actions.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45D526"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Leads, follows and supports group members to improve play in cooperative and competitive settings.</w:t>
            </w:r>
          </w:p>
          <w:p w14:paraId="200EF0C4"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Personal behavior has positive effects on others and refines behavior with prompts from others.</w:t>
            </w:r>
          </w:p>
          <w:p w14:paraId="7837607F" w14:textId="77777777" w:rsidR="006C31F5" w:rsidRPr="005B58F5" w:rsidRDefault="006C31F5" w:rsidP="000918C1">
            <w:pPr>
              <w:spacing w:after="0" w:line="240" w:lineRule="auto"/>
              <w:ind w:left="174"/>
              <w:rPr>
                <w:rFonts w:ascii="Arial" w:eastAsia="ヒラギノ角ゴ Pro W3" w:hAnsi="Arial" w:cs="Arial"/>
                <w:color w:val="000000"/>
                <w:sz w:val="18"/>
                <w:szCs w:val="18"/>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7DEB68" w14:textId="7B0A726D" w:rsidR="006C31F5" w:rsidRPr="005B58F5" w:rsidRDefault="006C31F5" w:rsidP="000918C1">
            <w:pPr>
              <w:numPr>
                <w:ilvl w:val="0"/>
                <w:numId w:val="13"/>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Respects the rights and feelings of those who may be of different background</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or different skill level</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w:t>
            </w:r>
          </w:p>
          <w:p w14:paraId="1CBCFDFA" w14:textId="4233F0D2" w:rsidR="006C31F5" w:rsidRPr="005B58F5" w:rsidRDefault="006C31F5" w:rsidP="000918C1">
            <w:pPr>
              <w:numPr>
                <w:ilvl w:val="0"/>
                <w:numId w:val="13"/>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Provides some positive comments to </w:t>
            </w:r>
            <w:r w:rsidR="005B58F5">
              <w:rPr>
                <w:rFonts w:ascii="Arial" w:eastAsia="ヒラギノ角ゴ Pro W3" w:hAnsi="Arial" w:cs="Arial"/>
                <w:color w:val="000000"/>
                <w:sz w:val="18"/>
                <w:szCs w:val="18"/>
              </w:rPr>
              <w:t>classmates and does not use put-</w:t>
            </w:r>
            <w:r w:rsidRPr="005B58F5">
              <w:rPr>
                <w:rFonts w:ascii="Arial" w:eastAsia="ヒラギノ角ゴ Pro W3" w:hAnsi="Arial" w:cs="Arial"/>
                <w:color w:val="000000"/>
                <w:sz w:val="18"/>
                <w:szCs w:val="18"/>
              </w:rPr>
              <w:t>downs or comments that are hurtful.</w:t>
            </w:r>
          </w:p>
          <w:p w14:paraId="196829C7" w14:textId="77777777" w:rsidR="006C31F5" w:rsidRPr="005B58F5" w:rsidRDefault="006C31F5" w:rsidP="000918C1">
            <w:pPr>
              <w:spacing w:after="0" w:line="240" w:lineRule="auto"/>
              <w:ind w:left="174"/>
              <w:rPr>
                <w:rFonts w:ascii="Arial" w:eastAsia="ヒラギノ角ゴ Pro W3" w:hAnsi="Arial" w:cs="Arial"/>
                <w:color w:val="000000"/>
                <w:sz w:val="18"/>
                <w:szCs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C17757C" w14:textId="77777777" w:rsidR="006C31F5" w:rsidRPr="005B58F5" w:rsidRDefault="006C31F5" w:rsidP="000918C1">
            <w:pPr>
              <w:numPr>
                <w:ilvl w:val="0"/>
                <w:numId w:val="14"/>
              </w:numPr>
              <w:spacing w:after="0" w:line="240" w:lineRule="auto"/>
              <w:ind w:hanging="174"/>
              <w:rPr>
                <w:rFonts w:ascii="Arial" w:eastAsia="ヒラギノ角ゴ Pro W3" w:hAnsi="Arial" w:cs="Arial"/>
                <w:color w:val="DD2067"/>
                <w:sz w:val="18"/>
                <w:szCs w:val="18"/>
              </w:rPr>
            </w:pPr>
            <w:r w:rsidRPr="005B58F5">
              <w:rPr>
                <w:rFonts w:ascii="Arial" w:eastAsia="ヒラギノ角ゴ Pro W3" w:hAnsi="Arial" w:cs="Arial"/>
                <w:color w:val="000000"/>
                <w:sz w:val="18"/>
                <w:szCs w:val="18"/>
              </w:rPr>
              <w:t>Respects judgments of others</w:t>
            </w:r>
            <w:r w:rsidRPr="005B58F5">
              <w:rPr>
                <w:rFonts w:ascii="Arial" w:eastAsia="ヒラギノ角ゴ Pro W3" w:hAnsi="Arial" w:cs="Arial"/>
                <w:color w:val="DD2067"/>
                <w:sz w:val="18"/>
                <w:szCs w:val="18"/>
              </w:rPr>
              <w:t xml:space="preserve">. </w:t>
            </w:r>
          </w:p>
          <w:p w14:paraId="3B02E6BF" w14:textId="77777777" w:rsidR="006C31F5" w:rsidRPr="005B58F5" w:rsidRDefault="006C31F5" w:rsidP="000918C1">
            <w:pPr>
              <w:numPr>
                <w:ilvl w:val="0"/>
                <w:numId w:val="14"/>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Demonstrates cooperation with others when resolving conflict in games.</w:t>
            </w:r>
          </w:p>
          <w:p w14:paraId="795AF8E9" w14:textId="77777777" w:rsidR="006C31F5" w:rsidRPr="005B58F5" w:rsidRDefault="006C31F5" w:rsidP="000918C1">
            <w:pPr>
              <w:numPr>
                <w:ilvl w:val="0"/>
                <w:numId w:val="14"/>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Demonstrates good winner/loser behaviors (e.g., shaking hands, complimenting others, letting outcomes go) with prompts or directions.</w:t>
            </w:r>
          </w:p>
        </w:tc>
      </w:tr>
      <w:tr w:rsidR="006C31F5" w:rsidRPr="00395CBF" w14:paraId="184236D2" w14:textId="77777777" w:rsidTr="00B34659">
        <w:trPr>
          <w:cantSplit/>
          <w:trHeight w:val="2510"/>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89C171" w14:textId="77777777" w:rsidR="006C31F5"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Limited</w:t>
            </w:r>
          </w:p>
          <w:p w14:paraId="12600A60" w14:textId="56CEAB85" w:rsidR="00FD3FA3" w:rsidRPr="00395CBF" w:rsidRDefault="00FD3FA3" w:rsidP="000918C1">
            <w:pPr>
              <w:spacing w:after="0" w:line="240" w:lineRule="auto"/>
              <w:jc w:val="center"/>
              <w:rPr>
                <w:rFonts w:ascii="Arial" w:eastAsia="ヒラギノ角ゴ Pro W3" w:hAnsi="Arial" w:cs="Arial"/>
                <w:b/>
                <w:color w:val="000000"/>
                <w:sz w:val="24"/>
                <w:szCs w:val="24"/>
              </w:rPr>
            </w:pPr>
            <w:r>
              <w:rPr>
                <w:rFonts w:ascii="Arial" w:eastAsia="ヒラギノ角ゴ Pro W3" w:hAnsi="Arial" w:cs="Arial"/>
                <w:b/>
                <w:color w:val="000000"/>
                <w:sz w:val="24"/>
                <w:szCs w:val="24"/>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97AB8E1" w14:textId="77777777" w:rsidR="006C31F5" w:rsidRPr="005B58F5" w:rsidRDefault="006C31F5" w:rsidP="000918C1">
            <w:pPr>
              <w:numPr>
                <w:ilvl w:val="0"/>
                <w:numId w:val="15"/>
              </w:numPr>
              <w:spacing w:after="0" w:line="240" w:lineRule="auto"/>
              <w:ind w:hanging="175"/>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Does not follow some rules or must be reminded about rules or safety procedures. </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134576" w14:textId="77777777" w:rsidR="006C31F5" w:rsidRPr="005B58F5" w:rsidRDefault="006C31F5" w:rsidP="000918C1">
            <w:pPr>
              <w:numPr>
                <w:ilvl w:val="0"/>
                <w:numId w:val="16"/>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Engages in activities and stays on task with prompts and encouragement from others. </w:t>
            </w:r>
          </w:p>
          <w:p w14:paraId="325CA2C6" w14:textId="77777777" w:rsidR="006C31F5" w:rsidRPr="005B58F5" w:rsidRDefault="006C31F5" w:rsidP="000918C1">
            <w:pPr>
              <w:numPr>
                <w:ilvl w:val="0"/>
                <w:numId w:val="16"/>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Prompts needed to be prepared for success. </w:t>
            </w:r>
          </w:p>
          <w:p w14:paraId="26DD56C7" w14:textId="77777777" w:rsidR="006C31F5" w:rsidRPr="005B58F5" w:rsidRDefault="006C31F5" w:rsidP="000918C1">
            <w:pPr>
              <w:numPr>
                <w:ilvl w:val="0"/>
                <w:numId w:val="16"/>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Takes little or no responsibility for actions and their consequences.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56E9C3"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Engages in behaviors that are helpful to others after prompts from the teacher OR does not engage in behaviors that are helpful to others.</w:t>
            </w:r>
          </w:p>
          <w:p w14:paraId="65528CAB"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Does not recognize and/or evaluate the effects of personal behavior to ensure positive effects on others.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EB6A1E" w14:textId="3ECF03F6" w:rsidR="006C31F5" w:rsidRPr="005B58F5" w:rsidRDefault="006C31F5" w:rsidP="000918C1">
            <w:pPr>
              <w:numPr>
                <w:ilvl w:val="0"/>
                <w:numId w:val="17"/>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Has difficulty in respecting the rights and feelings of those who may be of different background</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or different skill level</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w:t>
            </w:r>
          </w:p>
          <w:p w14:paraId="2452CD41" w14:textId="12830463" w:rsidR="006C31F5" w:rsidRPr="005B58F5" w:rsidRDefault="005B58F5" w:rsidP="000918C1">
            <w:pPr>
              <w:numPr>
                <w:ilvl w:val="0"/>
                <w:numId w:val="17"/>
              </w:numPr>
              <w:spacing w:after="0" w:line="240" w:lineRule="auto"/>
              <w:ind w:hanging="198"/>
              <w:rPr>
                <w:rFonts w:ascii="Arial" w:eastAsia="ヒラギノ角ゴ Pro W3" w:hAnsi="Arial" w:cs="Arial"/>
                <w:color w:val="000000"/>
                <w:sz w:val="18"/>
                <w:szCs w:val="18"/>
              </w:rPr>
            </w:pPr>
            <w:r>
              <w:rPr>
                <w:rFonts w:ascii="Arial" w:eastAsia="ヒラギノ角ゴ Pro W3" w:hAnsi="Arial" w:cs="Arial"/>
                <w:color w:val="000000"/>
                <w:sz w:val="18"/>
                <w:szCs w:val="18"/>
              </w:rPr>
              <w:t>Sometimes uses put-</w:t>
            </w:r>
            <w:r w:rsidR="006C31F5" w:rsidRPr="005B58F5">
              <w:rPr>
                <w:rFonts w:ascii="Arial" w:eastAsia="ヒラギノ角ゴ Pro W3" w:hAnsi="Arial" w:cs="Arial"/>
                <w:color w:val="000000"/>
                <w:sz w:val="18"/>
                <w:szCs w:val="18"/>
              </w:rPr>
              <w:t>downs or comments that are hurtful.</w:t>
            </w:r>
          </w:p>
          <w:p w14:paraId="1798ED9D" w14:textId="77777777" w:rsidR="006C31F5" w:rsidRPr="005B58F5" w:rsidRDefault="006C31F5" w:rsidP="000918C1">
            <w:pPr>
              <w:spacing w:after="0" w:line="240" w:lineRule="auto"/>
              <w:ind w:left="198"/>
              <w:rPr>
                <w:rFonts w:ascii="Arial" w:eastAsia="ヒラギノ角ゴ Pro W3" w:hAnsi="Arial" w:cs="Arial"/>
                <w:color w:val="000000"/>
                <w:sz w:val="18"/>
                <w:szCs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E05FF3" w14:textId="77777777" w:rsidR="006C31F5" w:rsidRPr="005B58F5" w:rsidRDefault="006C31F5" w:rsidP="000918C1">
            <w:pPr>
              <w:numPr>
                <w:ilvl w:val="0"/>
                <w:numId w:val="18"/>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Reactions demonstrate lack of respect for judgments of others.</w:t>
            </w:r>
          </w:p>
          <w:p w14:paraId="1ACDC4CC" w14:textId="77777777" w:rsidR="006C31F5" w:rsidRPr="005B58F5" w:rsidRDefault="006C31F5" w:rsidP="000918C1">
            <w:pPr>
              <w:numPr>
                <w:ilvl w:val="0"/>
                <w:numId w:val="18"/>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Does not successfully demonstrate cooperative behaviors when resolving conflict.</w:t>
            </w:r>
          </w:p>
          <w:p w14:paraId="63037F94" w14:textId="77777777" w:rsidR="006C31F5" w:rsidRPr="005B58F5" w:rsidRDefault="006C31F5" w:rsidP="000918C1">
            <w:pPr>
              <w:numPr>
                <w:ilvl w:val="0"/>
                <w:numId w:val="18"/>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Inconsistent demonstration of good winner/loser behaviors (e.g., shaking hands, complimenting others, has difficult time letting outcomes go).</w:t>
            </w:r>
          </w:p>
        </w:tc>
      </w:tr>
    </w:tbl>
    <w:p w14:paraId="42B6DBC0" w14:textId="77777777" w:rsidR="006C31F5" w:rsidRPr="00395CBF" w:rsidRDefault="006C31F5" w:rsidP="000918C1">
      <w:pPr>
        <w:spacing w:after="0" w:line="240" w:lineRule="auto"/>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See excel sheets for data collection.</w:t>
      </w:r>
    </w:p>
    <w:p w14:paraId="46694EA8" w14:textId="73D09890" w:rsidR="00A9615A" w:rsidRDefault="00A9615A" w:rsidP="000918C1">
      <w:pPr>
        <w:spacing w:line="240" w:lineRule="auto"/>
        <w:rPr>
          <w:rFonts w:ascii="Arial" w:hAnsi="Arial" w:cs="Arial"/>
        </w:rPr>
      </w:pPr>
    </w:p>
    <w:p w14:paraId="3D6CC1DF" w14:textId="77777777" w:rsidR="0041497B" w:rsidRPr="00A9615A" w:rsidRDefault="0041497B" w:rsidP="00A9615A">
      <w:pPr>
        <w:rPr>
          <w:rFonts w:ascii="Arial" w:hAnsi="Arial" w:cs="Arial"/>
        </w:rPr>
        <w:sectPr w:rsidR="0041497B" w:rsidRPr="00A9615A" w:rsidSect="00A9615A">
          <w:headerReference w:type="default" r:id="rId43"/>
          <w:footerReference w:type="default" r:id="rId44"/>
          <w:pgSz w:w="15840" w:h="12240" w:orient="landscape"/>
          <w:pgMar w:top="1080" w:right="720" w:bottom="1080" w:left="720" w:header="720" w:footer="444" w:gutter="0"/>
          <w:cols w:space="720"/>
        </w:sectPr>
      </w:pPr>
    </w:p>
    <w:tbl>
      <w:tblPr>
        <w:tblStyle w:val="TableGrid3"/>
        <w:tblW w:w="10980" w:type="dxa"/>
        <w:tblInd w:w="-150" w:type="dxa"/>
        <w:tblLook w:val="04A0" w:firstRow="1" w:lastRow="0" w:firstColumn="1" w:lastColumn="0" w:noHBand="0" w:noVBand="1"/>
      </w:tblPr>
      <w:tblGrid>
        <w:gridCol w:w="2075"/>
        <w:gridCol w:w="8905"/>
      </w:tblGrid>
      <w:tr w:rsidR="0041497B" w:rsidRPr="00395CBF" w14:paraId="56B09424"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1A80B51B" w14:textId="77777777" w:rsidR="0041497B" w:rsidRPr="00395CBF" w:rsidRDefault="0041497B" w:rsidP="000918C1">
            <w:pPr>
              <w:spacing w:after="12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lastRenderedPageBreak/>
              <w:t>Ohio Physical Education Assessments</w:t>
            </w:r>
          </w:p>
        </w:tc>
      </w:tr>
      <w:tr w:rsidR="0041497B" w:rsidRPr="00395CBF" w14:paraId="4C295A27"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4F2FFFEB"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 xml:space="preserve">Standard </w:t>
            </w:r>
          </w:p>
          <w:p w14:paraId="7F79C836"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5</w:t>
            </w:r>
          </w:p>
        </w:tc>
        <w:tc>
          <w:tcPr>
            <w:tcW w:w="8905" w:type="dxa"/>
            <w:tcBorders>
              <w:top w:val="threeDEngrave" w:sz="24" w:space="0" w:color="auto"/>
              <w:left w:val="threeDEngrave" w:sz="24" w:space="0" w:color="auto"/>
              <w:bottom w:val="threeDEngrave" w:sz="24" w:space="0" w:color="auto"/>
              <w:right w:val="threeDEngrave" w:sz="24" w:space="0" w:color="auto"/>
            </w:tcBorders>
          </w:tcPr>
          <w:p w14:paraId="7E02CAC1" w14:textId="77777777" w:rsidR="0041497B" w:rsidRPr="00395CBF" w:rsidRDefault="0041497B"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Recognizes the value of physical activity for health, enjoyment, challenge, self-expression and/or social interaction.</w:t>
            </w:r>
          </w:p>
        </w:tc>
      </w:tr>
      <w:tr w:rsidR="0041497B" w:rsidRPr="00395CBF" w14:paraId="11C11255"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697476BD"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33FC1211"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A</w:t>
            </w:r>
          </w:p>
        </w:tc>
        <w:tc>
          <w:tcPr>
            <w:tcW w:w="8905" w:type="dxa"/>
            <w:tcBorders>
              <w:top w:val="threeDEngrave" w:sz="24" w:space="0" w:color="auto"/>
              <w:left w:val="threeDEngrave" w:sz="24" w:space="0" w:color="auto"/>
              <w:bottom w:val="threeDEngrave" w:sz="24" w:space="0" w:color="auto"/>
              <w:right w:val="threeDEngrave" w:sz="24" w:space="0" w:color="auto"/>
            </w:tcBorders>
          </w:tcPr>
          <w:p w14:paraId="684DF51C" w14:textId="77777777" w:rsidR="0041497B" w:rsidRPr="00395CBF" w:rsidRDefault="0041497B"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Identifies multiple, specific health benefits as reasons to value physical activity.</w:t>
            </w:r>
          </w:p>
        </w:tc>
      </w:tr>
      <w:tr w:rsidR="0041497B" w:rsidRPr="00395CBF" w14:paraId="0BA7DE59"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36E91495"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26C75978"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w:t>
            </w:r>
          </w:p>
        </w:tc>
        <w:tc>
          <w:tcPr>
            <w:tcW w:w="8905" w:type="dxa"/>
            <w:tcBorders>
              <w:top w:val="threeDEngrave" w:sz="24" w:space="0" w:color="auto"/>
              <w:left w:val="threeDEngrave" w:sz="24" w:space="0" w:color="auto"/>
              <w:bottom w:val="threeDEngrave" w:sz="24" w:space="0" w:color="auto"/>
              <w:right w:val="threeDEngrave" w:sz="24" w:space="0" w:color="auto"/>
            </w:tcBorders>
          </w:tcPr>
          <w:p w14:paraId="48C0130E" w14:textId="41FD19AF" w:rsidR="0041497B" w:rsidRPr="00395CBF" w:rsidRDefault="0041497B"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Expresses multiple, specifi</w:t>
            </w:r>
            <w:r w:rsidR="005B58F5">
              <w:rPr>
                <w:rFonts w:ascii="Arial" w:eastAsia="Calibri" w:hAnsi="Arial" w:cs="Arial"/>
                <w:sz w:val="24"/>
                <w:szCs w:val="24"/>
                <w:lang w:bidi="en-US"/>
              </w:rPr>
              <w:t>c reasons (enjoyment, challenge</w:t>
            </w:r>
            <w:r w:rsidRPr="00395CBF">
              <w:rPr>
                <w:rFonts w:ascii="Arial" w:eastAsia="Calibri" w:hAnsi="Arial" w:cs="Arial"/>
                <w:sz w:val="24"/>
                <w:szCs w:val="24"/>
                <w:lang w:bidi="en-US"/>
              </w:rPr>
              <w:t xml:space="preserve"> and social) to participate in physical activity.</w:t>
            </w:r>
          </w:p>
        </w:tc>
      </w:tr>
      <w:tr w:rsidR="0041497B" w:rsidRPr="00395CBF" w14:paraId="0B900882"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4209C324" w14:textId="77777777" w:rsidR="0041497B" w:rsidRPr="00395CBF" w:rsidRDefault="0041497B"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t>Grade Band: 3-5</w:t>
            </w:r>
          </w:p>
        </w:tc>
      </w:tr>
    </w:tbl>
    <w:p w14:paraId="203D36F6" w14:textId="77777777" w:rsidR="0041497B" w:rsidRPr="00395CBF" w:rsidRDefault="0041497B" w:rsidP="000918C1">
      <w:pPr>
        <w:spacing w:after="0" w:line="240" w:lineRule="auto"/>
        <w:ind w:left="1800" w:hanging="1800"/>
        <w:rPr>
          <w:rFonts w:ascii="Arial" w:eastAsia="Calibri" w:hAnsi="Arial" w:cs="Arial"/>
          <w:b/>
          <w:sz w:val="24"/>
          <w:szCs w:val="24"/>
          <w:lang w:bidi="en-US"/>
        </w:rPr>
      </w:pPr>
    </w:p>
    <w:p w14:paraId="22312981" w14:textId="38B21066" w:rsidR="0041497B" w:rsidRPr="006D1681" w:rsidRDefault="0041497B" w:rsidP="005B58F5">
      <w:pPr>
        <w:spacing w:before="120" w:after="0" w:line="240" w:lineRule="auto"/>
        <w:ind w:left="720" w:hanging="720"/>
        <w:rPr>
          <w:rFonts w:ascii="Arial" w:eastAsia="Calibri" w:hAnsi="Arial" w:cs="Arial"/>
          <w:szCs w:val="24"/>
          <w:lang w:bidi="en-US"/>
        </w:rPr>
      </w:pPr>
      <w:r w:rsidRPr="006D1681">
        <w:rPr>
          <w:rFonts w:ascii="Arial" w:eastAsia="Calibri" w:hAnsi="Arial" w:cs="Arial"/>
          <w:b/>
          <w:szCs w:val="24"/>
          <w:lang w:bidi="en-US"/>
        </w:rPr>
        <w:t>Task:</w:t>
      </w:r>
      <w:r w:rsidRPr="006D1681">
        <w:rPr>
          <w:rFonts w:ascii="Arial" w:eastAsia="Calibri" w:hAnsi="Arial" w:cs="Arial"/>
          <w:b/>
          <w:szCs w:val="24"/>
          <w:lang w:bidi="en-US"/>
        </w:rPr>
        <w:tab/>
      </w:r>
      <w:r w:rsidRPr="006D1681">
        <w:rPr>
          <w:rFonts w:ascii="Arial" w:eastAsia="Calibri" w:hAnsi="Arial" w:cs="Arial"/>
          <w:szCs w:val="24"/>
          <w:lang w:bidi="en-US"/>
        </w:rPr>
        <w:t>The student will select a physical activity (e.g., sport, game, exercise) and identify specific health benefits from participation in that physical activity, such as physical, emotional and intellectual benefits. The student could write a friendly letter or ma</w:t>
      </w:r>
      <w:r w:rsidR="005B58F5" w:rsidRPr="006D1681">
        <w:rPr>
          <w:rFonts w:ascii="Arial" w:eastAsia="Calibri" w:hAnsi="Arial" w:cs="Arial"/>
          <w:szCs w:val="24"/>
          <w:lang w:bidi="en-US"/>
        </w:rPr>
        <w:t>ke a poster, brochure or flyer.</w:t>
      </w:r>
      <w:r w:rsidRPr="006D1681">
        <w:rPr>
          <w:rFonts w:ascii="Arial" w:eastAsia="Calibri" w:hAnsi="Arial" w:cs="Arial"/>
          <w:szCs w:val="24"/>
          <w:lang w:bidi="en-US"/>
        </w:rPr>
        <w:t xml:space="preserve"> The picture or note should illustrate and/or share the student’s se</w:t>
      </w:r>
      <w:r w:rsidR="005B58F5" w:rsidRPr="006D1681">
        <w:rPr>
          <w:rFonts w:ascii="Arial" w:eastAsia="Calibri" w:hAnsi="Arial" w:cs="Arial"/>
          <w:szCs w:val="24"/>
          <w:lang w:bidi="en-US"/>
        </w:rPr>
        <w:t xml:space="preserve">lected health benefits. The student </w:t>
      </w:r>
      <w:r w:rsidRPr="006D1681">
        <w:rPr>
          <w:rFonts w:ascii="Arial" w:eastAsia="Calibri" w:hAnsi="Arial" w:cs="Arial"/>
          <w:szCs w:val="24"/>
          <w:lang w:bidi="en-US"/>
        </w:rPr>
        <w:t xml:space="preserve">also </w:t>
      </w:r>
      <w:r w:rsidR="005B58F5" w:rsidRPr="006D1681">
        <w:rPr>
          <w:rFonts w:ascii="Arial" w:eastAsia="Calibri" w:hAnsi="Arial" w:cs="Arial"/>
          <w:szCs w:val="24"/>
          <w:lang w:bidi="en-US"/>
        </w:rPr>
        <w:t xml:space="preserve">could </w:t>
      </w:r>
      <w:r w:rsidRPr="006D1681">
        <w:rPr>
          <w:rFonts w:ascii="Arial" w:eastAsia="Calibri" w:hAnsi="Arial" w:cs="Arial"/>
          <w:szCs w:val="24"/>
          <w:lang w:bidi="en-US"/>
        </w:rPr>
        <w:t>identify reasons he/she enjoys that physica</w:t>
      </w:r>
      <w:r w:rsidR="005B58F5" w:rsidRPr="006D1681">
        <w:rPr>
          <w:rFonts w:ascii="Arial" w:eastAsia="Calibri" w:hAnsi="Arial" w:cs="Arial"/>
          <w:szCs w:val="24"/>
          <w:lang w:bidi="en-US"/>
        </w:rPr>
        <w:t>l activity, the social benefits</w:t>
      </w:r>
      <w:r w:rsidRPr="006D1681">
        <w:rPr>
          <w:rFonts w:ascii="Arial" w:eastAsia="Calibri" w:hAnsi="Arial" w:cs="Arial"/>
          <w:szCs w:val="24"/>
          <w:lang w:bidi="en-US"/>
        </w:rPr>
        <w:t xml:space="preserve"> and the challenging as</w:t>
      </w:r>
      <w:r w:rsidR="005B58F5" w:rsidRPr="006D1681">
        <w:rPr>
          <w:rFonts w:ascii="Arial" w:eastAsia="Calibri" w:hAnsi="Arial" w:cs="Arial"/>
          <w:szCs w:val="24"/>
          <w:lang w:bidi="en-US"/>
        </w:rPr>
        <w:t>pects of that physical activity</w:t>
      </w:r>
      <w:r w:rsidRPr="006D1681">
        <w:rPr>
          <w:rFonts w:ascii="Arial" w:eastAsia="Calibri" w:hAnsi="Arial" w:cs="Arial"/>
          <w:szCs w:val="24"/>
          <w:lang w:bidi="en-US"/>
        </w:rPr>
        <w:t xml:space="preserve"> to address Benchmark B within the same project or a separate project.</w:t>
      </w:r>
    </w:p>
    <w:p w14:paraId="222BD839" w14:textId="77777777" w:rsidR="005B58F5" w:rsidRPr="006D1681" w:rsidRDefault="005B58F5" w:rsidP="005B58F5">
      <w:pPr>
        <w:spacing w:before="120" w:after="0" w:line="240" w:lineRule="auto"/>
        <w:ind w:left="720" w:hanging="720"/>
        <w:rPr>
          <w:rFonts w:ascii="Arial" w:eastAsia="Calibri" w:hAnsi="Arial" w:cs="Arial"/>
          <w:szCs w:val="24"/>
          <w:lang w:bidi="en-US"/>
        </w:rPr>
      </w:pPr>
    </w:p>
    <w:p w14:paraId="7648C08B" w14:textId="774AFA9B" w:rsidR="0041497B" w:rsidRPr="006D1681" w:rsidRDefault="00D20175" w:rsidP="006D1681">
      <w:pPr>
        <w:spacing w:after="120" w:line="240" w:lineRule="auto"/>
        <w:rPr>
          <w:rFonts w:ascii="Arial" w:eastAsia="Calibri" w:hAnsi="Arial" w:cs="Arial"/>
          <w:szCs w:val="24"/>
          <w:lang w:bidi="en-US"/>
        </w:rPr>
      </w:pPr>
      <w:r w:rsidRPr="006D1681">
        <w:rPr>
          <w:rFonts w:ascii="Arial" w:eastAsia="Calibri" w:hAnsi="Arial" w:cs="Arial"/>
          <w:b/>
          <w:szCs w:val="24"/>
          <w:lang w:bidi="en-US"/>
        </w:rPr>
        <w:t>Directions:</w:t>
      </w:r>
      <w:r w:rsidR="006D1681">
        <w:rPr>
          <w:rFonts w:ascii="Arial" w:eastAsia="Calibri" w:hAnsi="Arial" w:cs="Arial"/>
          <w:b/>
          <w:szCs w:val="24"/>
          <w:lang w:bidi="en-US"/>
        </w:rPr>
        <w:t xml:space="preserve"> </w:t>
      </w:r>
      <w:r w:rsidR="0041497B" w:rsidRPr="006D1681">
        <w:rPr>
          <w:rFonts w:ascii="Arial" w:eastAsia="Calibri" w:hAnsi="Arial" w:cs="Arial"/>
          <w:szCs w:val="24"/>
          <w:lang w:bidi="en-US"/>
        </w:rPr>
        <w:t>Provide a rating in both Benchmark A a</w:t>
      </w:r>
      <w:r w:rsidR="005B58F5" w:rsidRPr="006D1681">
        <w:rPr>
          <w:rFonts w:ascii="Arial" w:eastAsia="Calibri" w:hAnsi="Arial" w:cs="Arial"/>
          <w:szCs w:val="24"/>
          <w:lang w:bidi="en-US"/>
        </w:rPr>
        <w:t xml:space="preserve">nd B using the attached </w:t>
      </w:r>
      <w:r w:rsidRPr="006D1681">
        <w:rPr>
          <w:rFonts w:ascii="Arial" w:eastAsia="Calibri" w:hAnsi="Arial" w:cs="Arial"/>
          <w:szCs w:val="24"/>
          <w:lang w:bidi="en-US"/>
        </w:rPr>
        <w:t>rubric.</w:t>
      </w:r>
    </w:p>
    <w:tbl>
      <w:tblPr>
        <w:tblStyle w:val="TableGrid3"/>
        <w:tblW w:w="10867" w:type="dxa"/>
        <w:tblInd w:w="-162" w:type="dxa"/>
        <w:tblLook w:val="04A0" w:firstRow="1" w:lastRow="0" w:firstColumn="1" w:lastColumn="0" w:noHBand="0" w:noVBand="1"/>
      </w:tblPr>
      <w:tblGrid>
        <w:gridCol w:w="1268"/>
        <w:gridCol w:w="4649"/>
        <w:gridCol w:w="4950"/>
      </w:tblGrid>
      <w:tr w:rsidR="0041497B" w:rsidRPr="00395CBF" w14:paraId="02287733" w14:textId="77777777" w:rsidTr="00997072">
        <w:tc>
          <w:tcPr>
            <w:tcW w:w="1268" w:type="dxa"/>
          </w:tcPr>
          <w:p w14:paraId="600F9572"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599" w:type="dxa"/>
            <w:gridSpan w:val="2"/>
          </w:tcPr>
          <w:p w14:paraId="50E5277B" w14:textId="77777777" w:rsidR="0041497B" w:rsidRPr="00395CBF" w:rsidRDefault="0041497B" w:rsidP="000918C1">
            <w:pPr>
              <w:spacing w:after="0" w:line="240" w:lineRule="auto"/>
              <w:ind w:left="-198"/>
              <w:jc w:val="center"/>
              <w:rPr>
                <w:rFonts w:ascii="Arial" w:eastAsia="Calibri" w:hAnsi="Arial" w:cs="Arial"/>
                <w:b/>
                <w:lang w:bidi="en-US"/>
              </w:rPr>
            </w:pPr>
            <w:r w:rsidRPr="00395CBF">
              <w:rPr>
                <w:rFonts w:ascii="Arial" w:eastAsia="Calibri" w:hAnsi="Arial" w:cs="Arial"/>
                <w:b/>
                <w:lang w:bidi="en-US"/>
              </w:rPr>
              <w:t>Criteria</w:t>
            </w:r>
          </w:p>
        </w:tc>
      </w:tr>
      <w:tr w:rsidR="0041497B" w:rsidRPr="00395CBF" w14:paraId="0FBE2627" w14:textId="77777777" w:rsidTr="00997072">
        <w:trPr>
          <w:trHeight w:val="647"/>
        </w:trPr>
        <w:tc>
          <w:tcPr>
            <w:tcW w:w="1268" w:type="dxa"/>
          </w:tcPr>
          <w:p w14:paraId="65718703" w14:textId="77777777" w:rsidR="0041497B" w:rsidRPr="00395CBF" w:rsidRDefault="0041497B" w:rsidP="000918C1">
            <w:pPr>
              <w:spacing w:after="0" w:line="240" w:lineRule="auto"/>
              <w:jc w:val="center"/>
              <w:rPr>
                <w:rFonts w:ascii="Arial" w:eastAsia="Calibri" w:hAnsi="Arial" w:cs="Arial"/>
                <w:lang w:bidi="en-US"/>
              </w:rPr>
            </w:pPr>
          </w:p>
        </w:tc>
        <w:tc>
          <w:tcPr>
            <w:tcW w:w="4649" w:type="dxa"/>
          </w:tcPr>
          <w:p w14:paraId="4F5573BB" w14:textId="3C736AA1" w:rsidR="0041497B" w:rsidRPr="00395CBF" w:rsidRDefault="0031141E" w:rsidP="000918C1">
            <w:pPr>
              <w:spacing w:after="0" w:line="240" w:lineRule="auto"/>
              <w:jc w:val="center"/>
              <w:rPr>
                <w:rFonts w:ascii="Arial" w:eastAsia="Calibri" w:hAnsi="Arial" w:cs="Arial"/>
                <w:b/>
                <w:lang w:bidi="en-US"/>
              </w:rPr>
            </w:pPr>
            <w:r>
              <w:rPr>
                <w:rFonts w:ascii="Arial" w:eastAsia="Calibri" w:hAnsi="Arial" w:cs="Arial"/>
                <w:b/>
                <w:lang w:bidi="en-US"/>
              </w:rPr>
              <w:t xml:space="preserve">Benchmark </w:t>
            </w:r>
            <w:r w:rsidR="0041497B" w:rsidRPr="00395CBF">
              <w:rPr>
                <w:rFonts w:ascii="Arial" w:eastAsia="Calibri" w:hAnsi="Arial" w:cs="Arial"/>
                <w:b/>
                <w:lang w:bidi="en-US"/>
              </w:rPr>
              <w:t>5A</w:t>
            </w:r>
            <w:r>
              <w:rPr>
                <w:rFonts w:ascii="Arial" w:eastAsia="Calibri" w:hAnsi="Arial" w:cs="Arial"/>
                <w:b/>
                <w:lang w:bidi="en-US"/>
              </w:rPr>
              <w:t xml:space="preserve"> -</w:t>
            </w:r>
          </w:p>
          <w:p w14:paraId="1C459E29"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Health Benefits of Physical Activity</w:t>
            </w:r>
          </w:p>
        </w:tc>
        <w:tc>
          <w:tcPr>
            <w:tcW w:w="4950" w:type="dxa"/>
          </w:tcPr>
          <w:p w14:paraId="35D13A7A" w14:textId="34624CC3" w:rsidR="0041497B" w:rsidRPr="00395CBF" w:rsidRDefault="0031141E" w:rsidP="000918C1">
            <w:pPr>
              <w:spacing w:after="0" w:line="240" w:lineRule="auto"/>
              <w:jc w:val="center"/>
              <w:rPr>
                <w:rFonts w:ascii="Arial" w:eastAsia="Calibri" w:hAnsi="Arial" w:cs="Arial"/>
                <w:b/>
                <w:lang w:bidi="en-US"/>
              </w:rPr>
            </w:pPr>
            <w:r>
              <w:rPr>
                <w:rFonts w:ascii="Arial" w:eastAsia="Calibri" w:hAnsi="Arial" w:cs="Arial"/>
                <w:b/>
                <w:lang w:bidi="en-US"/>
              </w:rPr>
              <w:t xml:space="preserve">Benchmark </w:t>
            </w:r>
            <w:r w:rsidR="0041497B" w:rsidRPr="00395CBF">
              <w:rPr>
                <w:rFonts w:ascii="Arial" w:eastAsia="Calibri" w:hAnsi="Arial" w:cs="Arial"/>
                <w:b/>
                <w:lang w:bidi="en-US"/>
              </w:rPr>
              <w:t>5B</w:t>
            </w:r>
            <w:r>
              <w:rPr>
                <w:rFonts w:ascii="Arial" w:eastAsia="Calibri" w:hAnsi="Arial" w:cs="Arial"/>
                <w:b/>
                <w:lang w:bidi="en-US"/>
              </w:rPr>
              <w:t xml:space="preserve"> -</w:t>
            </w:r>
          </w:p>
          <w:p w14:paraId="36BD1AE9"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Reasons to Participate in Physical Activity</w:t>
            </w:r>
          </w:p>
        </w:tc>
      </w:tr>
      <w:tr w:rsidR="0041497B" w:rsidRPr="00395CBF" w14:paraId="7DAA7C32" w14:textId="77777777" w:rsidTr="00997072">
        <w:trPr>
          <w:trHeight w:val="1448"/>
        </w:trPr>
        <w:tc>
          <w:tcPr>
            <w:tcW w:w="1268" w:type="dxa"/>
          </w:tcPr>
          <w:p w14:paraId="0CCA60EA"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4AF4B411"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3</w:t>
            </w:r>
          </w:p>
        </w:tc>
        <w:tc>
          <w:tcPr>
            <w:tcW w:w="4649" w:type="dxa"/>
          </w:tcPr>
          <w:p w14:paraId="28ACDFD2" w14:textId="532C2EB4"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two or more specific health benefits from participation in physical activity that includes d</w:t>
            </w:r>
            <w:r w:rsidR="005B58F5">
              <w:rPr>
                <w:rFonts w:ascii="Arial" w:eastAsia="Calibri" w:hAnsi="Arial" w:cs="Arial"/>
                <w:lang w:bidi="en-US"/>
              </w:rPr>
              <w:t>ifferent dimensions of health: physical, emotional</w:t>
            </w:r>
            <w:r w:rsidRPr="00395CBF">
              <w:rPr>
                <w:rFonts w:ascii="Arial" w:eastAsia="Calibri" w:hAnsi="Arial" w:cs="Arial"/>
                <w:lang w:bidi="en-US"/>
              </w:rPr>
              <w:t xml:space="preserve"> and intellectual.</w:t>
            </w:r>
          </w:p>
        </w:tc>
        <w:tc>
          <w:tcPr>
            <w:tcW w:w="4950" w:type="dxa"/>
          </w:tcPr>
          <w:p w14:paraId="0B13477F" w14:textId="38810574"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two or more specific reasons to participate in physi</w:t>
            </w:r>
            <w:r w:rsidR="005B58F5">
              <w:rPr>
                <w:rFonts w:ascii="Arial" w:eastAsia="Calibri" w:hAnsi="Arial" w:cs="Arial"/>
                <w:lang w:bidi="en-US"/>
              </w:rPr>
              <w:t xml:space="preserve">cal activity that may include: </w:t>
            </w:r>
            <w:r w:rsidRPr="00395CBF">
              <w:rPr>
                <w:rFonts w:ascii="Arial" w:eastAsia="Calibri" w:hAnsi="Arial" w:cs="Arial"/>
                <w:lang w:bidi="en-US"/>
              </w:rPr>
              <w:t>why he/she enjoys that physical activity, socia</w:t>
            </w:r>
            <w:r w:rsidR="005B58F5">
              <w:rPr>
                <w:rFonts w:ascii="Arial" w:eastAsia="Calibri" w:hAnsi="Arial" w:cs="Arial"/>
                <w:lang w:bidi="en-US"/>
              </w:rPr>
              <w:t>l benefits of participation</w:t>
            </w:r>
            <w:r w:rsidRPr="00395CBF">
              <w:rPr>
                <w:rFonts w:ascii="Arial" w:eastAsia="Calibri" w:hAnsi="Arial" w:cs="Arial"/>
                <w:lang w:bidi="en-US"/>
              </w:rPr>
              <w:t xml:space="preserve"> or challenging aspects of physical activity.</w:t>
            </w:r>
          </w:p>
        </w:tc>
      </w:tr>
      <w:tr w:rsidR="0041497B" w:rsidRPr="00395CBF" w14:paraId="7E91DC8E" w14:textId="77777777" w:rsidTr="00997072">
        <w:trPr>
          <w:trHeight w:val="1160"/>
        </w:trPr>
        <w:tc>
          <w:tcPr>
            <w:tcW w:w="1268" w:type="dxa"/>
          </w:tcPr>
          <w:p w14:paraId="106B78B0"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0601A86C"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2</w:t>
            </w:r>
          </w:p>
        </w:tc>
        <w:tc>
          <w:tcPr>
            <w:tcW w:w="4649" w:type="dxa"/>
          </w:tcPr>
          <w:p w14:paraId="08A6D85B" w14:textId="22F511FF"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a specific health benefit from participation in physical activity in one of the dimensions</w:t>
            </w:r>
            <w:r w:rsidR="005B58F5">
              <w:rPr>
                <w:rFonts w:ascii="Arial" w:eastAsia="Calibri" w:hAnsi="Arial" w:cs="Arial"/>
                <w:lang w:bidi="en-US"/>
              </w:rPr>
              <w:t xml:space="preserve"> of health: physical, emotional</w:t>
            </w:r>
            <w:r w:rsidRPr="00395CBF">
              <w:rPr>
                <w:rFonts w:ascii="Arial" w:eastAsia="Calibri" w:hAnsi="Arial" w:cs="Arial"/>
                <w:lang w:bidi="en-US"/>
              </w:rPr>
              <w:t xml:space="preserve"> and intellectual. </w:t>
            </w:r>
          </w:p>
        </w:tc>
        <w:tc>
          <w:tcPr>
            <w:tcW w:w="4950" w:type="dxa"/>
          </w:tcPr>
          <w:p w14:paraId="03C6D97A" w14:textId="77777777"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a specific reason for participation in physical activity.</w:t>
            </w:r>
          </w:p>
        </w:tc>
      </w:tr>
      <w:tr w:rsidR="0041497B" w:rsidRPr="00395CBF" w14:paraId="405B6A61" w14:textId="77777777" w:rsidTr="00997072">
        <w:trPr>
          <w:trHeight w:val="701"/>
        </w:trPr>
        <w:tc>
          <w:tcPr>
            <w:tcW w:w="1268" w:type="dxa"/>
          </w:tcPr>
          <w:p w14:paraId="3CC73F7A"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42DB09F4"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1</w:t>
            </w:r>
          </w:p>
        </w:tc>
        <w:tc>
          <w:tcPr>
            <w:tcW w:w="4649" w:type="dxa"/>
          </w:tcPr>
          <w:p w14:paraId="6819BF4A" w14:textId="77777777"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no specific health benefits from participation in physical activity.</w:t>
            </w:r>
          </w:p>
        </w:tc>
        <w:tc>
          <w:tcPr>
            <w:tcW w:w="4950" w:type="dxa"/>
          </w:tcPr>
          <w:p w14:paraId="3ECC5811" w14:textId="77777777"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no specific reason to participate in physical activity.</w:t>
            </w:r>
          </w:p>
        </w:tc>
      </w:tr>
    </w:tbl>
    <w:p w14:paraId="50B57F15" w14:textId="50F36D63" w:rsidR="006C31F5" w:rsidRDefault="0041497B" w:rsidP="000918C1">
      <w:pPr>
        <w:spacing w:after="120" w:line="240" w:lineRule="auto"/>
        <w:ind w:left="-144"/>
        <w:rPr>
          <w:rFonts w:ascii="Arial" w:eastAsia="Calibri" w:hAnsi="Arial" w:cs="Arial"/>
          <w:b/>
          <w:sz w:val="24"/>
          <w:szCs w:val="24"/>
          <w:lang w:bidi="en-US"/>
        </w:rPr>
      </w:pPr>
      <w:r w:rsidRPr="00395CBF">
        <w:rPr>
          <w:rFonts w:ascii="Arial" w:eastAsia="Calibri" w:hAnsi="Arial" w:cs="Arial"/>
          <w:b/>
          <w:sz w:val="24"/>
          <w:szCs w:val="24"/>
          <w:lang w:bidi="en-US"/>
        </w:rPr>
        <w:t xml:space="preserve">See excel sheets for data collection. </w:t>
      </w:r>
    </w:p>
    <w:p w14:paraId="25B84B34" w14:textId="77777777" w:rsidR="00395CBF" w:rsidRPr="00395CBF" w:rsidRDefault="00395CBF" w:rsidP="000918C1">
      <w:pPr>
        <w:spacing w:after="120" w:line="240" w:lineRule="auto"/>
        <w:ind w:left="-144"/>
        <w:rPr>
          <w:rFonts w:ascii="Arial" w:eastAsia="Calibri" w:hAnsi="Arial" w:cs="Arial"/>
          <w:b/>
          <w:sz w:val="24"/>
          <w:szCs w:val="24"/>
          <w:lang w:bidi="en-US"/>
        </w:rPr>
      </w:pPr>
    </w:p>
    <w:tbl>
      <w:tblPr>
        <w:tblW w:w="40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 w:type="dxa"/>
          <w:left w:w="58" w:type="dxa"/>
          <w:bottom w:w="14" w:type="dxa"/>
          <w:right w:w="58" w:type="dxa"/>
        </w:tblCellMar>
        <w:tblLook w:val="00A0" w:firstRow="1" w:lastRow="0" w:firstColumn="1" w:lastColumn="0" w:noHBand="0" w:noVBand="0"/>
      </w:tblPr>
      <w:tblGrid>
        <w:gridCol w:w="2957"/>
        <w:gridCol w:w="6191"/>
      </w:tblGrid>
      <w:tr w:rsidR="00D20175" w:rsidRPr="00395CBF" w14:paraId="186E447F" w14:textId="77777777" w:rsidTr="0031141E">
        <w:trPr>
          <w:trHeight w:val="220"/>
          <w:jc w:val="center"/>
        </w:trPr>
        <w:tc>
          <w:tcPr>
            <w:tcW w:w="1616" w:type="pct"/>
            <w:tcBorders>
              <w:top w:val="single" w:sz="4" w:space="0" w:color="000000"/>
              <w:left w:val="single" w:sz="4" w:space="0" w:color="000000"/>
              <w:bottom w:val="single" w:sz="4" w:space="0" w:color="000000"/>
              <w:right w:val="single" w:sz="4" w:space="0" w:color="000000"/>
            </w:tcBorders>
            <w:hideMark/>
          </w:tcPr>
          <w:p w14:paraId="054E1088" w14:textId="77777777" w:rsidR="00D20175" w:rsidRPr="006D1681" w:rsidRDefault="00D20175" w:rsidP="000918C1">
            <w:pPr>
              <w:spacing w:after="0" w:line="240" w:lineRule="auto"/>
              <w:jc w:val="center"/>
              <w:rPr>
                <w:rFonts w:ascii="Arial" w:eastAsia="Calibri" w:hAnsi="Arial" w:cs="Arial"/>
                <w:b/>
                <w:szCs w:val="18"/>
                <w:lang w:bidi="en-US"/>
              </w:rPr>
            </w:pPr>
            <w:r w:rsidRPr="006D1681">
              <w:rPr>
                <w:rFonts w:ascii="Arial" w:eastAsia="Calibri" w:hAnsi="Arial" w:cs="Arial"/>
                <w:b/>
                <w:szCs w:val="18"/>
                <w:lang w:bidi="en-US"/>
              </w:rPr>
              <w:t>Level</w:t>
            </w:r>
          </w:p>
        </w:tc>
        <w:tc>
          <w:tcPr>
            <w:tcW w:w="3384" w:type="pct"/>
            <w:tcBorders>
              <w:top w:val="single" w:sz="4" w:space="0" w:color="000000"/>
              <w:left w:val="single" w:sz="4" w:space="0" w:color="000000"/>
              <w:bottom w:val="single" w:sz="4" w:space="0" w:color="000000"/>
              <w:right w:val="single" w:sz="4" w:space="0" w:color="000000"/>
            </w:tcBorders>
            <w:hideMark/>
          </w:tcPr>
          <w:p w14:paraId="1EDCD1ED" w14:textId="77777777" w:rsidR="00D20175" w:rsidRPr="006D1681" w:rsidRDefault="00D20175" w:rsidP="000918C1">
            <w:pPr>
              <w:spacing w:after="0" w:line="240" w:lineRule="auto"/>
              <w:jc w:val="center"/>
              <w:rPr>
                <w:rFonts w:ascii="Arial" w:eastAsia="Calibri" w:hAnsi="Arial" w:cs="Arial"/>
                <w:b/>
                <w:szCs w:val="18"/>
                <w:lang w:bidi="en-US"/>
              </w:rPr>
            </w:pPr>
            <w:r w:rsidRPr="006D1681">
              <w:rPr>
                <w:rFonts w:ascii="Arial" w:eastAsia="Calibri" w:hAnsi="Arial" w:cs="Arial"/>
                <w:b/>
                <w:szCs w:val="18"/>
                <w:lang w:bidi="en-US"/>
              </w:rPr>
              <w:t>Average Rating</w:t>
            </w:r>
          </w:p>
        </w:tc>
      </w:tr>
      <w:tr w:rsidR="00D20175" w:rsidRPr="00395CBF" w14:paraId="630D40D9" w14:textId="77777777" w:rsidTr="0031141E">
        <w:trPr>
          <w:trHeight w:val="157"/>
          <w:jc w:val="center"/>
        </w:trPr>
        <w:tc>
          <w:tcPr>
            <w:tcW w:w="1616" w:type="pct"/>
            <w:tcBorders>
              <w:top w:val="single" w:sz="4" w:space="0" w:color="000000"/>
              <w:left w:val="single" w:sz="4" w:space="0" w:color="000000"/>
              <w:bottom w:val="single" w:sz="4" w:space="0" w:color="000000"/>
              <w:right w:val="single" w:sz="4" w:space="0" w:color="000000"/>
            </w:tcBorders>
            <w:hideMark/>
          </w:tcPr>
          <w:p w14:paraId="594675FB"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b/>
                <w:szCs w:val="18"/>
                <w:lang w:bidi="en-US"/>
              </w:rPr>
              <w:t>Advanced</w:t>
            </w:r>
          </w:p>
        </w:tc>
        <w:tc>
          <w:tcPr>
            <w:tcW w:w="3384" w:type="pct"/>
            <w:tcBorders>
              <w:top w:val="single" w:sz="4" w:space="0" w:color="000000"/>
              <w:left w:val="single" w:sz="4" w:space="0" w:color="000000"/>
              <w:bottom w:val="single" w:sz="4" w:space="0" w:color="000000"/>
              <w:right w:val="single" w:sz="4" w:space="0" w:color="000000"/>
            </w:tcBorders>
            <w:hideMark/>
          </w:tcPr>
          <w:p w14:paraId="7F2900B6"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szCs w:val="18"/>
                <w:lang w:bidi="en-US"/>
              </w:rPr>
              <w:t>Average score 3.0 – 2.75</w:t>
            </w:r>
          </w:p>
        </w:tc>
      </w:tr>
      <w:tr w:rsidR="00D20175" w:rsidRPr="00395CBF" w14:paraId="0132CC67" w14:textId="77777777" w:rsidTr="0031141E">
        <w:trPr>
          <w:trHeight w:val="24"/>
          <w:jc w:val="center"/>
        </w:trPr>
        <w:tc>
          <w:tcPr>
            <w:tcW w:w="1616" w:type="pct"/>
            <w:tcBorders>
              <w:top w:val="single" w:sz="4" w:space="0" w:color="000000"/>
              <w:left w:val="single" w:sz="4" w:space="0" w:color="000000"/>
              <w:bottom w:val="single" w:sz="4" w:space="0" w:color="000000"/>
              <w:right w:val="single" w:sz="4" w:space="0" w:color="000000"/>
            </w:tcBorders>
            <w:hideMark/>
          </w:tcPr>
          <w:p w14:paraId="0E7DB2E8"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b/>
                <w:szCs w:val="18"/>
                <w:lang w:bidi="en-US"/>
              </w:rPr>
              <w:t>Proficient</w:t>
            </w:r>
          </w:p>
        </w:tc>
        <w:tc>
          <w:tcPr>
            <w:tcW w:w="3384" w:type="pct"/>
            <w:tcBorders>
              <w:top w:val="single" w:sz="4" w:space="0" w:color="000000"/>
              <w:left w:val="single" w:sz="4" w:space="0" w:color="000000"/>
              <w:bottom w:val="single" w:sz="4" w:space="0" w:color="000000"/>
              <w:right w:val="single" w:sz="4" w:space="0" w:color="000000"/>
            </w:tcBorders>
            <w:hideMark/>
          </w:tcPr>
          <w:p w14:paraId="07451B3E"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szCs w:val="18"/>
                <w:lang w:bidi="en-US"/>
              </w:rPr>
              <w:t>Average score 2.74 – 1.75</w:t>
            </w:r>
          </w:p>
        </w:tc>
      </w:tr>
      <w:tr w:rsidR="00D20175" w:rsidRPr="00395CBF" w14:paraId="68F0C67A" w14:textId="77777777" w:rsidTr="0031141E">
        <w:trPr>
          <w:trHeight w:val="184"/>
          <w:jc w:val="center"/>
        </w:trPr>
        <w:tc>
          <w:tcPr>
            <w:tcW w:w="1616" w:type="pct"/>
            <w:tcBorders>
              <w:top w:val="single" w:sz="4" w:space="0" w:color="000000"/>
              <w:left w:val="single" w:sz="4" w:space="0" w:color="000000"/>
              <w:bottom w:val="single" w:sz="4" w:space="0" w:color="000000"/>
              <w:right w:val="single" w:sz="4" w:space="0" w:color="000000"/>
            </w:tcBorders>
            <w:hideMark/>
          </w:tcPr>
          <w:p w14:paraId="14D84BB6"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b/>
                <w:szCs w:val="18"/>
                <w:lang w:bidi="en-US"/>
              </w:rPr>
              <w:t>Limited</w:t>
            </w:r>
          </w:p>
        </w:tc>
        <w:tc>
          <w:tcPr>
            <w:tcW w:w="3384" w:type="pct"/>
            <w:tcBorders>
              <w:top w:val="single" w:sz="4" w:space="0" w:color="000000"/>
              <w:left w:val="single" w:sz="4" w:space="0" w:color="000000"/>
              <w:bottom w:val="single" w:sz="4" w:space="0" w:color="000000"/>
              <w:right w:val="single" w:sz="4" w:space="0" w:color="000000"/>
            </w:tcBorders>
            <w:hideMark/>
          </w:tcPr>
          <w:p w14:paraId="48DD32C0"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szCs w:val="18"/>
                <w:lang w:bidi="en-US"/>
              </w:rPr>
              <w:t>Average score 1.74 - 0</w:t>
            </w:r>
          </w:p>
        </w:tc>
      </w:tr>
    </w:tbl>
    <w:p w14:paraId="55B7C003" w14:textId="77777777" w:rsidR="00D20175" w:rsidRPr="00395CBF" w:rsidRDefault="00D20175" w:rsidP="00A9615A">
      <w:pPr>
        <w:spacing w:after="0" w:line="240" w:lineRule="auto"/>
        <w:rPr>
          <w:rFonts w:ascii="Arial" w:hAnsi="Arial" w:cs="Arial"/>
          <w:sz w:val="16"/>
          <w:szCs w:val="16"/>
        </w:rPr>
      </w:pPr>
    </w:p>
    <w:sectPr w:rsidR="00D20175" w:rsidRPr="00395CBF" w:rsidSect="00344DE6">
      <w:headerReference w:type="default" r:id="rId45"/>
      <w:footerReference w:type="default" r:id="rId46"/>
      <w:pgSz w:w="12240" w:h="15840"/>
      <w:pgMar w:top="1890" w:right="450" w:bottom="720" w:left="720" w:header="720" w:footer="82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B785A" w14:textId="77777777" w:rsidR="006B4997" w:rsidRDefault="006B4997" w:rsidP="006C31F5">
      <w:pPr>
        <w:spacing w:after="0" w:line="240" w:lineRule="auto"/>
      </w:pPr>
      <w:r>
        <w:separator/>
      </w:r>
    </w:p>
  </w:endnote>
  <w:endnote w:type="continuationSeparator" w:id="0">
    <w:p w14:paraId="7F3D257B" w14:textId="77777777" w:rsidR="006B4997" w:rsidRDefault="006B4997" w:rsidP="006C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altName w:val="Times New Roman"/>
    <w:charset w:val="00"/>
    <w:family w:val="auto"/>
    <w:pitch w:val="variable"/>
    <w:sig w:usb0="00000000" w:usb1="5000A1FF" w:usb2="00000000" w:usb3="00000000" w:csb0="000001BF" w:csb1="00000000"/>
  </w:font>
  <w:font w:name="ヒラギノ角ゴ Pro W3">
    <w:altName w:val="MS Mincho"/>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halkboard">
    <w:altName w:val="Kristen IT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6CE8" w14:textId="77777777" w:rsidR="00AF7EC1" w:rsidRDefault="00AF7EC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684302"/>
      <w:docPartObj>
        <w:docPartGallery w:val="Page Numbers (Bottom of Page)"/>
        <w:docPartUnique/>
      </w:docPartObj>
    </w:sdtPr>
    <w:sdtEndPr>
      <w:rPr>
        <w:rFonts w:ascii="Arial" w:hAnsi="Arial" w:cs="Arial"/>
        <w:noProof/>
        <w:sz w:val="20"/>
      </w:rPr>
    </w:sdtEndPr>
    <w:sdtContent>
      <w:p w14:paraId="3101E0E8" w14:textId="632CD325" w:rsidR="00A9615A" w:rsidRPr="00344DE6" w:rsidRDefault="005E7DE2" w:rsidP="001509DD">
        <w:pPr>
          <w:pStyle w:val="Footer"/>
          <w:jc w:val="right"/>
          <w:rPr>
            <w:rFonts w:ascii="Arial" w:hAnsi="Arial" w:cs="Arial"/>
            <w:sz w:val="20"/>
          </w:rPr>
        </w:pPr>
        <w:sdt>
          <w:sdtPr>
            <w:id w:val="-62488294"/>
            <w:docPartObj>
              <w:docPartGallery w:val="Page Numbers (Bottom of Page)"/>
              <w:docPartUnique/>
            </w:docPartObj>
          </w:sdtPr>
          <w:sdtEndPr>
            <w:rPr>
              <w:rFonts w:ascii="Arial" w:hAnsi="Arial" w:cs="Arial"/>
              <w:noProof/>
              <w:sz w:val="20"/>
            </w:rPr>
          </w:sdtEndPr>
          <w:sdtContent>
            <w:r w:rsidR="001509DD">
              <w:rPr>
                <w:noProof/>
              </w:rPr>
              <w:drawing>
                <wp:anchor distT="0" distB="0" distL="114300" distR="114300" simplePos="0" relativeHeight="251692032" behindDoc="0" locked="0" layoutInCell="1" allowOverlap="1" wp14:anchorId="72EBFEA9" wp14:editId="62958C42">
                  <wp:simplePos x="0" y="0"/>
                  <wp:positionH relativeFrom="column">
                    <wp:posOffset>-68580</wp:posOffset>
                  </wp:positionH>
                  <wp:positionV relativeFrom="paragraph">
                    <wp:posOffset>-4445</wp:posOffset>
                  </wp:positionV>
                  <wp:extent cx="1725295" cy="255905"/>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001509DD" w:rsidRPr="00076908">
              <w:rPr>
                <w:rFonts w:ascii="Arial" w:hAnsi="Arial" w:cs="Arial"/>
                <w:sz w:val="20"/>
              </w:rPr>
              <w:fldChar w:fldCharType="begin"/>
            </w:r>
            <w:r w:rsidR="001509DD" w:rsidRPr="00076908">
              <w:rPr>
                <w:rFonts w:ascii="Arial" w:hAnsi="Arial" w:cs="Arial"/>
                <w:sz w:val="20"/>
              </w:rPr>
              <w:instrText xml:space="preserve"> PAGE   \* MERGEFORMAT </w:instrText>
            </w:r>
            <w:r w:rsidR="001509DD" w:rsidRPr="00076908">
              <w:rPr>
                <w:rFonts w:ascii="Arial" w:hAnsi="Arial" w:cs="Arial"/>
                <w:sz w:val="20"/>
              </w:rPr>
              <w:fldChar w:fldCharType="separate"/>
            </w:r>
            <w:r w:rsidR="00281910">
              <w:rPr>
                <w:rFonts w:ascii="Arial" w:hAnsi="Arial" w:cs="Arial"/>
                <w:noProof/>
                <w:sz w:val="20"/>
              </w:rPr>
              <w:t>10</w:t>
            </w:r>
            <w:r w:rsidR="001509DD" w:rsidRPr="00076908">
              <w:rPr>
                <w:rFonts w:ascii="Arial" w:hAnsi="Arial" w:cs="Arial"/>
                <w:noProof/>
                <w:sz w:val="20"/>
              </w:rPr>
              <w:fldChar w:fldCharType="end"/>
            </w:r>
          </w:sdtContent>
        </w:sdt>
        <w:r w:rsidR="001509DD" w:rsidRPr="00344DE6">
          <w:rPr>
            <w:rFonts w:ascii="Arial" w:hAnsi="Arial" w:cs="Arial"/>
            <w:sz w:val="20"/>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137077"/>
      <w:docPartObj>
        <w:docPartGallery w:val="Page Numbers (Bottom of Page)"/>
        <w:docPartUnique/>
      </w:docPartObj>
    </w:sdtPr>
    <w:sdtEndPr>
      <w:rPr>
        <w:rFonts w:ascii="Arial" w:hAnsi="Arial" w:cs="Arial"/>
        <w:noProof/>
        <w:sz w:val="20"/>
      </w:rPr>
    </w:sdtEndPr>
    <w:sdtContent>
      <w:p w14:paraId="6D455005" w14:textId="04BE791A" w:rsidR="00A9615A" w:rsidRPr="00344DE6" w:rsidRDefault="00344DE6" w:rsidP="00344DE6">
        <w:pPr>
          <w:pStyle w:val="Footer"/>
          <w:jc w:val="right"/>
          <w:rPr>
            <w:rFonts w:ascii="Arial" w:hAnsi="Arial" w:cs="Arial"/>
            <w:sz w:val="20"/>
          </w:rPr>
        </w:pPr>
        <w:r>
          <w:rPr>
            <w:noProof/>
          </w:rPr>
          <w:drawing>
            <wp:anchor distT="0" distB="0" distL="114300" distR="114300" simplePos="0" relativeHeight="251685888" behindDoc="0" locked="0" layoutInCell="1" allowOverlap="1" wp14:anchorId="1C079A31" wp14:editId="6AB30897">
              <wp:simplePos x="0" y="0"/>
              <wp:positionH relativeFrom="column">
                <wp:posOffset>-68580</wp:posOffset>
              </wp:positionH>
              <wp:positionV relativeFrom="paragraph">
                <wp:posOffset>-4445</wp:posOffset>
              </wp:positionV>
              <wp:extent cx="1725295" cy="255905"/>
              <wp:effectExtent l="0" t="0" r="8255"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12</w:t>
        </w:r>
        <w:r w:rsidRPr="00076908">
          <w:rPr>
            <w:rFonts w:ascii="Arial" w:hAnsi="Arial" w:cs="Arial"/>
            <w:noProof/>
            <w:sz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17B75" w14:textId="77777777" w:rsidR="005F05A0" w:rsidRDefault="005F05A0">
    <w:pPr>
      <w:pStyle w:val="FreeForm"/>
      <w:rPr>
        <w:rFonts w:ascii="Times New Roman" w:eastAsia="Times New Roman" w:hAnsi="Times New Roman"/>
        <w:color w:val="auto"/>
        <w:sz w:val="20"/>
        <w:lang w:bidi="x-non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366265"/>
      <w:docPartObj>
        <w:docPartGallery w:val="Page Numbers (Bottom of Page)"/>
        <w:docPartUnique/>
      </w:docPartObj>
    </w:sdtPr>
    <w:sdtEndPr>
      <w:rPr>
        <w:rFonts w:ascii="Arial" w:hAnsi="Arial" w:cs="Arial"/>
        <w:noProof/>
        <w:sz w:val="20"/>
      </w:rPr>
    </w:sdtEndPr>
    <w:sdtContent>
      <w:p w14:paraId="73E1AC0D" w14:textId="1A39EAC2" w:rsidR="005F05A0" w:rsidRPr="00344DE6" w:rsidRDefault="00344DE6" w:rsidP="00344DE6">
        <w:pPr>
          <w:pStyle w:val="Footer"/>
          <w:jc w:val="right"/>
          <w:rPr>
            <w:rFonts w:ascii="Arial" w:hAnsi="Arial" w:cs="Arial"/>
            <w:sz w:val="20"/>
          </w:rPr>
        </w:pPr>
        <w:r>
          <w:rPr>
            <w:noProof/>
          </w:rPr>
          <w:drawing>
            <wp:anchor distT="0" distB="0" distL="114300" distR="114300" simplePos="0" relativeHeight="251687936" behindDoc="0" locked="0" layoutInCell="1" allowOverlap="1" wp14:anchorId="489CCB97" wp14:editId="026009DF">
              <wp:simplePos x="0" y="0"/>
              <wp:positionH relativeFrom="column">
                <wp:posOffset>-228600</wp:posOffset>
              </wp:positionH>
              <wp:positionV relativeFrom="paragraph">
                <wp:posOffset>-4445</wp:posOffset>
              </wp:positionV>
              <wp:extent cx="1725295" cy="255905"/>
              <wp:effectExtent l="0" t="0" r="8255"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13</w:t>
        </w:r>
        <w:r w:rsidRPr="00076908">
          <w:rPr>
            <w:rFonts w:ascii="Arial" w:hAnsi="Arial" w:cs="Arial"/>
            <w:noProof/>
            <w:sz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427578"/>
      <w:docPartObj>
        <w:docPartGallery w:val="Page Numbers (Bottom of Page)"/>
        <w:docPartUnique/>
      </w:docPartObj>
    </w:sdtPr>
    <w:sdtEndPr>
      <w:rPr>
        <w:rFonts w:ascii="Arial" w:hAnsi="Arial" w:cs="Arial"/>
        <w:noProof/>
        <w:sz w:val="20"/>
      </w:rPr>
    </w:sdtEndPr>
    <w:sdtContent>
      <w:p w14:paraId="6A328FF1" w14:textId="0E3C4C97" w:rsidR="00A9615A"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14</w:t>
        </w:r>
        <w:r w:rsidRPr="00344DE6">
          <w:rPr>
            <w:rFonts w:ascii="Arial" w:hAnsi="Arial" w:cs="Arial"/>
            <w:noProof/>
            <w:sz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6256272"/>
      <w:docPartObj>
        <w:docPartGallery w:val="Page Numbers (Bottom of Page)"/>
        <w:docPartUnique/>
      </w:docPartObj>
    </w:sdtPr>
    <w:sdtEndPr>
      <w:rPr>
        <w:rFonts w:ascii="Arial" w:hAnsi="Arial" w:cs="Arial"/>
        <w:noProof/>
        <w:sz w:val="20"/>
      </w:rPr>
    </w:sdtEndPr>
    <w:sdtContent>
      <w:p w14:paraId="2E75D594" w14:textId="14103011" w:rsidR="00AF7EC1" w:rsidRPr="00076908" w:rsidRDefault="00AF7EC1" w:rsidP="00AF7EC1">
        <w:pPr>
          <w:pStyle w:val="Footer"/>
          <w:jc w:val="right"/>
          <w:rPr>
            <w:rFonts w:ascii="Arial" w:hAnsi="Arial" w:cs="Arial"/>
            <w:sz w:val="20"/>
          </w:rPr>
        </w:pPr>
        <w:r>
          <w:rPr>
            <w:noProof/>
          </w:rPr>
          <w:drawing>
            <wp:anchor distT="0" distB="0" distL="114300" distR="114300" simplePos="0" relativeHeight="251689984" behindDoc="0" locked="0" layoutInCell="1" allowOverlap="1" wp14:anchorId="798F4B74" wp14:editId="094EA64B">
              <wp:simplePos x="0" y="0"/>
              <wp:positionH relativeFrom="column">
                <wp:posOffset>-68580</wp:posOffset>
              </wp:positionH>
              <wp:positionV relativeFrom="paragraph">
                <wp:posOffset>-4445</wp:posOffset>
              </wp:positionV>
              <wp:extent cx="1725295" cy="255905"/>
              <wp:effectExtent l="0" t="0" r="8255"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15</w:t>
        </w:r>
        <w:r w:rsidRPr="00076908">
          <w:rPr>
            <w:rFonts w:ascii="Arial" w:hAnsi="Arial" w:cs="Arial"/>
            <w:noProof/>
            <w:sz w:val="20"/>
          </w:rPr>
          <w:fldChar w:fldCharType="end"/>
        </w:r>
      </w:p>
    </w:sdtContent>
  </w:sdt>
  <w:p w14:paraId="203FB5FF" w14:textId="291E973E" w:rsidR="00A9615A" w:rsidRDefault="00A9615A">
    <w:pPr>
      <w:pStyle w:val="FreeForm"/>
      <w:rPr>
        <w:rFonts w:ascii="Times New Roman" w:eastAsia="Times New Roman" w:hAnsi="Times New Roman"/>
        <w:color w:val="auto"/>
        <w:sz w:val="20"/>
        <w:lang w:bidi="x-non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231800"/>
      <w:docPartObj>
        <w:docPartGallery w:val="Page Numbers (Bottom of Page)"/>
        <w:docPartUnique/>
      </w:docPartObj>
    </w:sdtPr>
    <w:sdtEndPr>
      <w:rPr>
        <w:rFonts w:ascii="Arial" w:hAnsi="Arial" w:cs="Arial"/>
        <w:noProof/>
        <w:sz w:val="20"/>
      </w:rPr>
    </w:sdtEndPr>
    <w:sdtContent>
      <w:p w14:paraId="325436C6" w14:textId="5D3E6383" w:rsidR="00A9615A"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16</w:t>
        </w:r>
        <w:r w:rsidRPr="00344DE6">
          <w:rPr>
            <w:rFonts w:ascii="Arial" w:hAnsi="Arial" w:cs="Arial"/>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4859127"/>
      <w:docPartObj>
        <w:docPartGallery w:val="Page Numbers (Bottom of Page)"/>
        <w:docPartUnique/>
      </w:docPartObj>
    </w:sdtPr>
    <w:sdtEndPr>
      <w:rPr>
        <w:rFonts w:ascii="Arial" w:hAnsi="Arial" w:cs="Arial"/>
        <w:noProof/>
        <w:sz w:val="20"/>
      </w:rPr>
    </w:sdtEndPr>
    <w:sdtContent>
      <w:p w14:paraId="63F6BA85" w14:textId="5E305EEE" w:rsidR="00344DE6"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1</w:t>
        </w:r>
        <w:r w:rsidRPr="00344DE6">
          <w:rPr>
            <w:rFonts w:ascii="Arial" w:hAnsi="Arial" w:cs="Arial"/>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8289098"/>
      <w:docPartObj>
        <w:docPartGallery w:val="Page Numbers (Bottom of Page)"/>
        <w:docPartUnique/>
      </w:docPartObj>
    </w:sdtPr>
    <w:sdtEndPr>
      <w:rPr>
        <w:rFonts w:ascii="Arial" w:hAnsi="Arial" w:cs="Arial"/>
        <w:noProof/>
        <w:sz w:val="20"/>
      </w:rPr>
    </w:sdtEndPr>
    <w:sdtContent>
      <w:p w14:paraId="66F33B7F" w14:textId="3E348E5B" w:rsidR="00344DE6"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11</w:t>
        </w:r>
        <w:r w:rsidRPr="00344DE6">
          <w:rPr>
            <w:rFonts w:ascii="Arial" w:hAnsi="Arial"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8509947"/>
      <w:docPartObj>
        <w:docPartGallery w:val="Page Numbers (Bottom of Page)"/>
        <w:docPartUnique/>
      </w:docPartObj>
    </w:sdtPr>
    <w:sdtEndPr>
      <w:rPr>
        <w:rFonts w:ascii="Arial" w:hAnsi="Arial" w:cs="Arial"/>
        <w:noProof/>
        <w:sz w:val="20"/>
      </w:rPr>
    </w:sdtEndPr>
    <w:sdtContent>
      <w:p w14:paraId="139529DD" w14:textId="53F1BEA4" w:rsidR="00B403F8" w:rsidRPr="00344DE6" w:rsidRDefault="00344DE6" w:rsidP="00344DE6">
        <w:pPr>
          <w:pStyle w:val="Footer"/>
          <w:jc w:val="right"/>
          <w:rPr>
            <w:rFonts w:ascii="Arial" w:hAnsi="Arial" w:cs="Arial"/>
            <w:sz w:val="20"/>
          </w:rPr>
        </w:pPr>
        <w:r>
          <w:rPr>
            <w:noProof/>
          </w:rPr>
          <w:drawing>
            <wp:anchor distT="0" distB="0" distL="114300" distR="114300" simplePos="0" relativeHeight="251679744" behindDoc="0" locked="0" layoutInCell="1" allowOverlap="1" wp14:anchorId="0DBF24D0" wp14:editId="78F3ECAB">
              <wp:simplePos x="0" y="0"/>
              <wp:positionH relativeFrom="column">
                <wp:posOffset>-68580</wp:posOffset>
              </wp:positionH>
              <wp:positionV relativeFrom="paragraph">
                <wp:posOffset>-4445</wp:posOffset>
              </wp:positionV>
              <wp:extent cx="1725295" cy="255905"/>
              <wp:effectExtent l="0" t="0" r="8255"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2</w:t>
        </w:r>
        <w:r w:rsidRPr="00076908">
          <w:rPr>
            <w:rFonts w:ascii="Arial" w:hAnsi="Arial" w:cs="Arial"/>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33305"/>
      <w:docPartObj>
        <w:docPartGallery w:val="Page Numbers (Bottom of Page)"/>
        <w:docPartUnique/>
      </w:docPartObj>
    </w:sdtPr>
    <w:sdtEndPr>
      <w:rPr>
        <w:rFonts w:ascii="Arial" w:hAnsi="Arial" w:cs="Arial"/>
        <w:noProof/>
        <w:sz w:val="20"/>
      </w:rPr>
    </w:sdtEndPr>
    <w:sdtContent>
      <w:p w14:paraId="4A2B1DFD" w14:textId="6007EBBB" w:rsidR="00B403F8"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3</w:t>
        </w:r>
        <w:r w:rsidRPr="00344DE6">
          <w:rPr>
            <w:rFonts w:ascii="Arial" w:hAnsi="Arial"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017203"/>
      <w:docPartObj>
        <w:docPartGallery w:val="Page Numbers (Bottom of Page)"/>
        <w:docPartUnique/>
      </w:docPartObj>
    </w:sdtPr>
    <w:sdtEndPr>
      <w:rPr>
        <w:rFonts w:ascii="Arial" w:hAnsi="Arial" w:cs="Arial"/>
        <w:noProof/>
        <w:sz w:val="20"/>
      </w:rPr>
    </w:sdtEndPr>
    <w:sdtContent>
      <w:p w14:paraId="0A11888E" w14:textId="7D830518" w:rsidR="00B403F8" w:rsidRPr="00344DE6" w:rsidRDefault="00344DE6" w:rsidP="00344DE6">
        <w:pPr>
          <w:pStyle w:val="Footer"/>
          <w:jc w:val="right"/>
          <w:rPr>
            <w:rFonts w:ascii="Arial" w:hAnsi="Arial" w:cs="Arial"/>
            <w:sz w:val="20"/>
          </w:rPr>
        </w:pPr>
        <w:r>
          <w:rPr>
            <w:noProof/>
          </w:rPr>
          <w:drawing>
            <wp:anchor distT="0" distB="0" distL="114300" distR="114300" simplePos="0" relativeHeight="251681792" behindDoc="0" locked="0" layoutInCell="1" allowOverlap="1" wp14:anchorId="4BE05A9C" wp14:editId="790100F7">
              <wp:simplePos x="0" y="0"/>
              <wp:positionH relativeFrom="column">
                <wp:posOffset>-68580</wp:posOffset>
              </wp:positionH>
              <wp:positionV relativeFrom="paragraph">
                <wp:posOffset>-4445</wp:posOffset>
              </wp:positionV>
              <wp:extent cx="1725295" cy="255905"/>
              <wp:effectExtent l="0" t="0" r="8255"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4</w:t>
        </w:r>
        <w:r w:rsidRPr="00076908">
          <w:rPr>
            <w:rFonts w:ascii="Arial" w:hAnsi="Arial" w:cs="Arial"/>
            <w:noProof/>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433626"/>
      <w:docPartObj>
        <w:docPartGallery w:val="Page Numbers (Bottom of Page)"/>
        <w:docPartUnique/>
      </w:docPartObj>
    </w:sdtPr>
    <w:sdtEndPr>
      <w:rPr>
        <w:rFonts w:ascii="Arial" w:hAnsi="Arial" w:cs="Arial"/>
        <w:noProof/>
        <w:sz w:val="20"/>
      </w:rPr>
    </w:sdtEndPr>
    <w:sdtContent>
      <w:p w14:paraId="51F79599" w14:textId="23A1189F" w:rsidR="00B403F8"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6</w:t>
        </w:r>
        <w:r w:rsidRPr="00344DE6">
          <w:rPr>
            <w:rFonts w:ascii="Arial" w:hAnsi="Arial" w:cs="Arial"/>
            <w:noProof/>
            <w:sz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068768"/>
      <w:docPartObj>
        <w:docPartGallery w:val="Page Numbers (Bottom of Page)"/>
        <w:docPartUnique/>
      </w:docPartObj>
    </w:sdtPr>
    <w:sdtEndPr>
      <w:rPr>
        <w:rFonts w:ascii="Arial" w:hAnsi="Arial" w:cs="Arial"/>
        <w:noProof/>
        <w:sz w:val="20"/>
      </w:rPr>
    </w:sdtEndPr>
    <w:sdtContent>
      <w:p w14:paraId="4B2D31D3" w14:textId="2271123B" w:rsidR="00A9615A" w:rsidRPr="00344DE6" w:rsidRDefault="00344DE6" w:rsidP="00344DE6">
        <w:pPr>
          <w:pStyle w:val="Footer"/>
          <w:jc w:val="right"/>
          <w:rPr>
            <w:rFonts w:ascii="Arial" w:hAnsi="Arial" w:cs="Arial"/>
            <w:sz w:val="20"/>
          </w:rPr>
        </w:pPr>
        <w:r>
          <w:rPr>
            <w:noProof/>
          </w:rPr>
          <w:drawing>
            <wp:anchor distT="0" distB="0" distL="114300" distR="114300" simplePos="0" relativeHeight="251683840" behindDoc="0" locked="0" layoutInCell="1" allowOverlap="1" wp14:anchorId="03ACF4FD" wp14:editId="1D3F2E22">
              <wp:simplePos x="0" y="0"/>
              <wp:positionH relativeFrom="column">
                <wp:posOffset>-68580</wp:posOffset>
              </wp:positionH>
              <wp:positionV relativeFrom="paragraph">
                <wp:posOffset>-4445</wp:posOffset>
              </wp:positionV>
              <wp:extent cx="1725295" cy="255905"/>
              <wp:effectExtent l="0" t="0" r="8255"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7</w:t>
        </w:r>
        <w:r w:rsidRPr="00076908">
          <w:rPr>
            <w:rFonts w:ascii="Arial" w:hAnsi="Arial" w:cs="Arial"/>
            <w:noProof/>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AB39" w14:textId="066845A8" w:rsidR="00344DE6" w:rsidRPr="00344DE6" w:rsidRDefault="00344DE6" w:rsidP="00344DE6">
    <w:pPr>
      <w:pStyle w:val="Footer"/>
      <w:jc w:val="right"/>
      <w:rPr>
        <w:rFonts w:ascii="Arial" w:hAnsi="Arial" w:cs="Arial"/>
        <w:sz w:val="20"/>
      </w:rPr>
    </w:pPr>
    <w:r>
      <w:rPr>
        <w:rFonts w:ascii="Arial" w:hAnsi="Arial" w:cs="Arial"/>
        <w:sz w:val="20"/>
      </w:rPr>
      <w:tab/>
    </w:r>
    <w:r>
      <w:rPr>
        <w:rFonts w:ascii="Arial" w:hAnsi="Arial" w:cs="Arial"/>
        <w:sz w:val="20"/>
      </w:rPr>
      <w:tab/>
    </w:r>
    <w:sdt>
      <w:sdtPr>
        <w:id w:val="1011421512"/>
        <w:docPartObj>
          <w:docPartGallery w:val="Page Numbers (Bottom of Page)"/>
          <w:docPartUnique/>
        </w:docPartObj>
      </w:sdtPr>
      <w:sdtEndPr>
        <w:rPr>
          <w:rFonts w:ascii="Arial" w:hAnsi="Arial" w:cs="Arial"/>
          <w:noProof/>
          <w:sz w:val="20"/>
        </w:rPr>
      </w:sdtEndPr>
      <w:sdtContent>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8</w:t>
        </w:r>
        <w:r w:rsidRPr="00344DE6">
          <w:rPr>
            <w:rFonts w:ascii="Arial" w:hAnsi="Arial" w:cs="Arial"/>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A0A4" w14:textId="77777777" w:rsidR="006B4997" w:rsidRDefault="006B4997" w:rsidP="006C31F5">
      <w:pPr>
        <w:spacing w:after="0" w:line="240" w:lineRule="auto"/>
      </w:pPr>
      <w:r>
        <w:separator/>
      </w:r>
    </w:p>
  </w:footnote>
  <w:footnote w:type="continuationSeparator" w:id="0">
    <w:p w14:paraId="17F5F7D1" w14:textId="77777777" w:rsidR="006B4997" w:rsidRDefault="006B4997" w:rsidP="006C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1E71F" w14:textId="77777777" w:rsidR="00AF7EC1" w:rsidRDefault="00AF7E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FF05" w14:textId="4154728F" w:rsidR="00B403F8" w:rsidRPr="00B403F8" w:rsidRDefault="00B403F8" w:rsidP="00B403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5C60" w14:textId="19AD6FD1" w:rsidR="005F05A0" w:rsidRDefault="005F05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E2AA" w14:textId="4FED2D7C" w:rsidR="005F05A0" w:rsidRPr="005F05A0" w:rsidRDefault="005F05A0" w:rsidP="005F05A0">
    <w:pPr>
      <w:pStyle w:val="Header"/>
    </w:pPr>
    <w:r w:rsidRPr="005F05A0">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045E" w14:textId="048C1547" w:rsidR="005F05A0" w:rsidRDefault="005F05A0">
    <w:pPr>
      <w:pStyle w:val="Header"/>
    </w:pPr>
    <w:r>
      <w:rPr>
        <w:noProof/>
      </w:rPr>
      <w:drawing>
        <wp:anchor distT="0" distB="0" distL="114300" distR="114300" simplePos="0" relativeHeight="251653120" behindDoc="0" locked="0" layoutInCell="1" allowOverlap="1" wp14:anchorId="0D190981" wp14:editId="665597DE">
          <wp:simplePos x="0" y="0"/>
          <wp:positionH relativeFrom="column">
            <wp:posOffset>-449580</wp:posOffset>
          </wp:positionH>
          <wp:positionV relativeFrom="paragraph">
            <wp:posOffset>-464820</wp:posOffset>
          </wp:positionV>
          <wp:extent cx="7747000" cy="1355725"/>
          <wp:effectExtent l="0" t="0" r="0" b="0"/>
          <wp:wrapNone/>
          <wp:docPr id="291"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2F37" w14:textId="2646B458" w:rsidR="00B403F8" w:rsidRDefault="00B403F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939AD" w14:textId="2DECA716" w:rsidR="005F05A0" w:rsidRDefault="005F05A0">
    <w:pPr>
      <w:pStyle w:val="FreeForm"/>
      <w:rPr>
        <w:rFonts w:ascii="Times New Roman" w:eastAsia="Times New Roman" w:hAnsi="Times New Roman"/>
        <w:color w:val="auto"/>
        <w:sz w:val="20"/>
        <w:lang w:bidi="x-non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D440" w14:textId="73102360" w:rsidR="005F05A0" w:rsidRDefault="00B403F8">
    <w:pPr>
      <w:pStyle w:val="FreeForm"/>
      <w:rPr>
        <w:rFonts w:ascii="Times New Roman" w:eastAsia="Times New Roman" w:hAnsi="Times New Roman"/>
        <w:color w:val="auto"/>
        <w:sz w:val="20"/>
        <w:lang w:bidi="x-none"/>
      </w:rPr>
    </w:pPr>
    <w:r>
      <w:rPr>
        <w:noProof/>
      </w:rPr>
      <w:drawing>
        <wp:anchor distT="0" distB="0" distL="114300" distR="114300" simplePos="0" relativeHeight="251659264" behindDoc="0" locked="0" layoutInCell="1" allowOverlap="1" wp14:anchorId="4D2A0BFE" wp14:editId="66CD69AE">
          <wp:simplePos x="0" y="0"/>
          <wp:positionH relativeFrom="column">
            <wp:posOffset>-670560</wp:posOffset>
          </wp:positionH>
          <wp:positionV relativeFrom="paragraph">
            <wp:posOffset>-457200</wp:posOffset>
          </wp:positionV>
          <wp:extent cx="7747000" cy="1355725"/>
          <wp:effectExtent l="0" t="0" r="0" b="0"/>
          <wp:wrapNone/>
          <wp:docPr id="340"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040E" w14:textId="0ACE7860" w:rsidR="005F05A0" w:rsidRDefault="005F05A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F3E1" w14:textId="16849185" w:rsidR="00B403F8" w:rsidRPr="00B403F8" w:rsidRDefault="00B403F8" w:rsidP="00B403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D829" w14:textId="37317636" w:rsidR="00B403F8" w:rsidRPr="00B403F8" w:rsidRDefault="00B403F8" w:rsidP="00B403F8">
    <w:pPr>
      <w:pStyle w:val="Header"/>
    </w:pPr>
    <w:r>
      <w:rPr>
        <w:noProof/>
      </w:rPr>
      <w:drawing>
        <wp:anchor distT="0" distB="0" distL="114300" distR="114300" simplePos="0" relativeHeight="251668480" behindDoc="0" locked="0" layoutInCell="1" allowOverlap="1" wp14:anchorId="7F90BCDF" wp14:editId="03797F2A">
          <wp:simplePos x="0" y="0"/>
          <wp:positionH relativeFrom="column">
            <wp:posOffset>-685800</wp:posOffset>
          </wp:positionH>
          <wp:positionV relativeFrom="paragraph">
            <wp:posOffset>-449580</wp:posOffset>
          </wp:positionV>
          <wp:extent cx="7747000" cy="1355725"/>
          <wp:effectExtent l="0" t="0" r="0" b="0"/>
          <wp:wrapNone/>
          <wp:docPr id="384"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72F1" w14:textId="6A5D2279" w:rsidR="005F05A0" w:rsidRDefault="005F05A0">
    <w:pPr>
      <w:pStyle w:val="Header"/>
    </w:pPr>
    <w:r>
      <w:rPr>
        <w:noProof/>
      </w:rPr>
      <w:drawing>
        <wp:anchor distT="0" distB="0" distL="114300" distR="114300" simplePos="0" relativeHeight="251648000" behindDoc="0" locked="0" layoutInCell="1" allowOverlap="1" wp14:anchorId="120062B0" wp14:editId="37068F6E">
          <wp:simplePos x="0" y="0"/>
          <wp:positionH relativeFrom="column">
            <wp:posOffset>-464820</wp:posOffset>
          </wp:positionH>
          <wp:positionV relativeFrom="paragraph">
            <wp:posOffset>-457200</wp:posOffset>
          </wp:positionV>
          <wp:extent cx="7747000" cy="1355725"/>
          <wp:effectExtent l="0" t="0" r="0" b="0"/>
          <wp:wrapNone/>
          <wp:docPr id="37"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49A6" w14:textId="19C83C73" w:rsidR="00B403F8" w:rsidRDefault="00B403F8">
    <w:pPr>
      <w:pStyle w:val="FreeForm"/>
      <w:rPr>
        <w:rFonts w:ascii="Times New Roman" w:eastAsia="Times New Roman" w:hAnsi="Times New Roman"/>
        <w:color w:val="auto"/>
        <w:sz w:val="20"/>
        <w:lang w:bidi="x-non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BF89" w14:textId="217FA30B" w:rsidR="00B403F8" w:rsidRDefault="00B403F8">
    <w:pPr>
      <w:pStyle w:val="FreeForm"/>
      <w:rPr>
        <w:rFonts w:ascii="Times New Roman" w:eastAsia="Times New Roman" w:hAnsi="Times New Roman"/>
        <w:color w:val="auto"/>
        <w:sz w:val="20"/>
        <w:lang w:bidi="x-none"/>
      </w:rPr>
    </w:pPr>
    <w:r>
      <w:rPr>
        <w:noProof/>
      </w:rPr>
      <w:drawing>
        <wp:anchor distT="0" distB="0" distL="114300" distR="114300" simplePos="0" relativeHeight="251656192" behindDoc="0" locked="0" layoutInCell="1" allowOverlap="1" wp14:anchorId="389EA048" wp14:editId="677BC60E">
          <wp:simplePos x="0" y="0"/>
          <wp:positionH relativeFrom="column">
            <wp:posOffset>-457200</wp:posOffset>
          </wp:positionH>
          <wp:positionV relativeFrom="paragraph">
            <wp:posOffset>-464820</wp:posOffset>
          </wp:positionV>
          <wp:extent cx="7747000" cy="1355725"/>
          <wp:effectExtent l="0" t="0" r="0" b="0"/>
          <wp:wrapNone/>
          <wp:docPr id="366"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8EF4" w14:textId="77777777" w:rsidR="00AF7EC1" w:rsidRDefault="00AF7E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033A6" w14:textId="643E7BCA" w:rsidR="005F05A0" w:rsidRPr="00B403F8" w:rsidRDefault="005F05A0" w:rsidP="00B403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B38E3" w14:textId="7AD241D7" w:rsidR="00B403F8" w:rsidRPr="00B403F8" w:rsidRDefault="00B403F8" w:rsidP="00B403F8">
    <w:pPr>
      <w:pStyle w:val="Header"/>
    </w:pPr>
    <w:r>
      <w:rPr>
        <w:noProof/>
      </w:rPr>
      <w:drawing>
        <wp:anchor distT="0" distB="0" distL="114300" distR="114300" simplePos="0" relativeHeight="251658240" behindDoc="0" locked="0" layoutInCell="1" allowOverlap="1" wp14:anchorId="6F34CC17" wp14:editId="39FBF34C">
          <wp:simplePos x="0" y="0"/>
          <wp:positionH relativeFrom="column">
            <wp:posOffset>-457200</wp:posOffset>
          </wp:positionH>
          <wp:positionV relativeFrom="paragraph">
            <wp:posOffset>-434340</wp:posOffset>
          </wp:positionV>
          <wp:extent cx="7747000" cy="1355725"/>
          <wp:effectExtent l="0" t="0" r="0" b="0"/>
          <wp:wrapNone/>
          <wp:docPr id="63"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D7FB7" w14:textId="2551188E" w:rsidR="00B403F8" w:rsidRPr="00B403F8" w:rsidRDefault="00B403F8" w:rsidP="00B403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6757" w14:textId="1AED4D66" w:rsidR="00B403F8" w:rsidRPr="00B403F8" w:rsidRDefault="00B403F8" w:rsidP="00B403F8">
    <w:pPr>
      <w:pStyle w:val="Header"/>
    </w:pPr>
    <w:r>
      <w:rPr>
        <w:noProof/>
      </w:rPr>
      <w:drawing>
        <wp:anchor distT="0" distB="0" distL="114300" distR="114300" simplePos="0" relativeHeight="251666432" behindDoc="0" locked="0" layoutInCell="1" allowOverlap="1" wp14:anchorId="1CBEF05D" wp14:editId="2ECBAE4D">
          <wp:simplePos x="0" y="0"/>
          <wp:positionH relativeFrom="column">
            <wp:posOffset>-441960</wp:posOffset>
          </wp:positionH>
          <wp:positionV relativeFrom="paragraph">
            <wp:posOffset>-426720</wp:posOffset>
          </wp:positionV>
          <wp:extent cx="7747000" cy="1355725"/>
          <wp:effectExtent l="0" t="0" r="0" b="0"/>
          <wp:wrapNone/>
          <wp:docPr id="281"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9788" w14:textId="0DAA766E" w:rsidR="00B403F8" w:rsidRPr="00B403F8" w:rsidRDefault="00B403F8" w:rsidP="00B403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2ABF1" w14:textId="77777777" w:rsidR="00A9615A" w:rsidRPr="00B403F8" w:rsidRDefault="00A9615A" w:rsidP="00B403F8">
    <w:pPr>
      <w:pStyle w:val="Header"/>
    </w:pPr>
    <w:r>
      <w:rPr>
        <w:noProof/>
      </w:rPr>
      <w:drawing>
        <wp:anchor distT="0" distB="0" distL="114300" distR="114300" simplePos="0" relativeHeight="251677696" behindDoc="0" locked="0" layoutInCell="1" allowOverlap="1" wp14:anchorId="343B3D6E" wp14:editId="5FB0689F">
          <wp:simplePos x="0" y="0"/>
          <wp:positionH relativeFrom="column">
            <wp:posOffset>-441960</wp:posOffset>
          </wp:positionH>
          <wp:positionV relativeFrom="paragraph">
            <wp:posOffset>-434340</wp:posOffset>
          </wp:positionV>
          <wp:extent cx="7747000" cy="1355725"/>
          <wp:effectExtent l="0" t="0" r="0" b="0"/>
          <wp:wrapNone/>
          <wp:docPr id="389"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0"/>
    <w:multiLevelType w:val="multilevel"/>
    <w:tmpl w:val="894EE882"/>
    <w:lvl w:ilvl="0">
      <w:start w:val="1"/>
      <w:numFmt w:val="bullet"/>
      <w:lvlText w:val="·"/>
      <w:lvlJc w:val="left"/>
      <w:pPr>
        <w:tabs>
          <w:tab w:val="num" w:pos="173"/>
        </w:tabs>
        <w:ind w:left="173"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 w15:restartNumberingAfterBreak="0">
    <w:nsid w:val="00000011"/>
    <w:multiLevelType w:val="multilevel"/>
    <w:tmpl w:val="894EE883"/>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2" w15:restartNumberingAfterBreak="0">
    <w:nsid w:val="00000012"/>
    <w:multiLevelType w:val="multilevel"/>
    <w:tmpl w:val="894EE884"/>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3" w15:restartNumberingAfterBreak="0">
    <w:nsid w:val="00000013"/>
    <w:multiLevelType w:val="multilevel"/>
    <w:tmpl w:val="894EE885"/>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4" w15:restartNumberingAfterBreak="0">
    <w:nsid w:val="00000014"/>
    <w:multiLevelType w:val="multilevel"/>
    <w:tmpl w:val="894EE886"/>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5" w15:restartNumberingAfterBreak="0">
    <w:nsid w:val="00000015"/>
    <w:multiLevelType w:val="multilevel"/>
    <w:tmpl w:val="894EE887"/>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6" w15:restartNumberingAfterBreak="0">
    <w:nsid w:val="00000016"/>
    <w:multiLevelType w:val="multilevel"/>
    <w:tmpl w:val="894EE888"/>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7" w15:restartNumberingAfterBreak="0">
    <w:nsid w:val="00000017"/>
    <w:multiLevelType w:val="multilevel"/>
    <w:tmpl w:val="894EE889"/>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8" w15:restartNumberingAfterBreak="0">
    <w:nsid w:val="00000018"/>
    <w:multiLevelType w:val="multilevel"/>
    <w:tmpl w:val="894EE88A"/>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9" w15:restartNumberingAfterBreak="0">
    <w:nsid w:val="00000019"/>
    <w:multiLevelType w:val="multilevel"/>
    <w:tmpl w:val="894EE88B"/>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0" w15:restartNumberingAfterBreak="0">
    <w:nsid w:val="0000001A"/>
    <w:multiLevelType w:val="multilevel"/>
    <w:tmpl w:val="894EE88C"/>
    <w:lvl w:ilvl="0">
      <w:numFmt w:val="bullet"/>
      <w:lvlText w:val="·"/>
      <w:lvlJc w:val="left"/>
      <w:pPr>
        <w:tabs>
          <w:tab w:val="num" w:pos="175"/>
        </w:tabs>
        <w:ind w:left="175"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1" w15:restartNumberingAfterBreak="0">
    <w:nsid w:val="0000001B"/>
    <w:multiLevelType w:val="multilevel"/>
    <w:tmpl w:val="894EE88D"/>
    <w:lvl w:ilvl="0">
      <w:numFmt w:val="bullet"/>
      <w:lvlText w:val="·"/>
      <w:lvlJc w:val="left"/>
      <w:pPr>
        <w:tabs>
          <w:tab w:val="num" w:pos="198"/>
        </w:tabs>
        <w:ind w:left="198"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2" w15:restartNumberingAfterBreak="0">
    <w:nsid w:val="0000001D"/>
    <w:multiLevelType w:val="multilevel"/>
    <w:tmpl w:val="894EE88F"/>
    <w:lvl w:ilvl="0">
      <w:numFmt w:val="bullet"/>
      <w:lvlText w:val="·"/>
      <w:lvlJc w:val="left"/>
      <w:pPr>
        <w:tabs>
          <w:tab w:val="num" w:pos="198"/>
        </w:tabs>
        <w:ind w:left="198"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3" w15:restartNumberingAfterBreak="0">
    <w:nsid w:val="0000001E"/>
    <w:multiLevelType w:val="multilevel"/>
    <w:tmpl w:val="894EE890"/>
    <w:lvl w:ilvl="0">
      <w:numFmt w:val="bullet"/>
      <w:lvlText w:val="·"/>
      <w:lvlJc w:val="left"/>
      <w:pPr>
        <w:tabs>
          <w:tab w:val="num" w:pos="198"/>
        </w:tabs>
        <w:ind w:left="198"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4" w15:restartNumberingAfterBreak="0">
    <w:nsid w:val="141B0CFF"/>
    <w:multiLevelType w:val="hybridMultilevel"/>
    <w:tmpl w:val="7DA4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A0464"/>
    <w:multiLevelType w:val="hybridMultilevel"/>
    <w:tmpl w:val="019AD9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3A6289"/>
    <w:multiLevelType w:val="hybridMultilevel"/>
    <w:tmpl w:val="E36A1C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A36F73"/>
    <w:multiLevelType w:val="hybridMultilevel"/>
    <w:tmpl w:val="43A6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3D035F"/>
    <w:multiLevelType w:val="hybridMultilevel"/>
    <w:tmpl w:val="9E04A0B4"/>
    <w:lvl w:ilvl="0" w:tplc="1E7AB28E">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num w:numId="1" w16cid:durableId="614287625">
    <w:abstractNumId w:val="18"/>
  </w:num>
  <w:num w:numId="2" w16cid:durableId="1274242538">
    <w:abstractNumId w:val="17"/>
  </w:num>
  <w:num w:numId="3" w16cid:durableId="1328174061">
    <w:abstractNumId w:val="15"/>
  </w:num>
  <w:num w:numId="4" w16cid:durableId="94910842">
    <w:abstractNumId w:val="16"/>
  </w:num>
  <w:num w:numId="5" w16cid:durableId="1792940713">
    <w:abstractNumId w:val="0"/>
  </w:num>
  <w:num w:numId="6" w16cid:durableId="603726930">
    <w:abstractNumId w:val="1"/>
  </w:num>
  <w:num w:numId="7" w16cid:durableId="1556159652">
    <w:abstractNumId w:val="2"/>
  </w:num>
  <w:num w:numId="8" w16cid:durableId="531263241">
    <w:abstractNumId w:val="3"/>
  </w:num>
  <w:num w:numId="9" w16cid:durableId="1709449456">
    <w:abstractNumId w:val="4"/>
  </w:num>
  <w:num w:numId="10" w16cid:durableId="207961767">
    <w:abstractNumId w:val="5"/>
  </w:num>
  <w:num w:numId="11" w16cid:durableId="952518189">
    <w:abstractNumId w:val="6"/>
  </w:num>
  <w:num w:numId="12" w16cid:durableId="1464468262">
    <w:abstractNumId w:val="7"/>
  </w:num>
  <w:num w:numId="13" w16cid:durableId="231932489">
    <w:abstractNumId w:val="8"/>
  </w:num>
  <w:num w:numId="14" w16cid:durableId="1856070061">
    <w:abstractNumId w:val="9"/>
  </w:num>
  <w:num w:numId="15" w16cid:durableId="258294518">
    <w:abstractNumId w:val="10"/>
  </w:num>
  <w:num w:numId="16" w16cid:durableId="2068335124">
    <w:abstractNumId w:val="11"/>
  </w:num>
  <w:num w:numId="17" w16cid:durableId="1941452979">
    <w:abstractNumId w:val="12"/>
  </w:num>
  <w:num w:numId="18" w16cid:durableId="2015761906">
    <w:abstractNumId w:val="13"/>
  </w:num>
  <w:num w:numId="19" w16cid:durableId="18692928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9B7"/>
    <w:rsid w:val="00023324"/>
    <w:rsid w:val="00040C11"/>
    <w:rsid w:val="00056EFC"/>
    <w:rsid w:val="000600AC"/>
    <w:rsid w:val="00060995"/>
    <w:rsid w:val="000918C1"/>
    <w:rsid w:val="000B490A"/>
    <w:rsid w:val="00100060"/>
    <w:rsid w:val="00140A71"/>
    <w:rsid w:val="001440AE"/>
    <w:rsid w:val="001509DD"/>
    <w:rsid w:val="00171F64"/>
    <w:rsid w:val="00174C6E"/>
    <w:rsid w:val="00201897"/>
    <w:rsid w:val="0020743F"/>
    <w:rsid w:val="0027028D"/>
    <w:rsid w:val="0027087A"/>
    <w:rsid w:val="00281910"/>
    <w:rsid w:val="002F0FEF"/>
    <w:rsid w:val="002F4516"/>
    <w:rsid w:val="002F57A4"/>
    <w:rsid w:val="002F5992"/>
    <w:rsid w:val="0031141E"/>
    <w:rsid w:val="0031159F"/>
    <w:rsid w:val="00320B89"/>
    <w:rsid w:val="00344DE6"/>
    <w:rsid w:val="00395CBF"/>
    <w:rsid w:val="003C2DD4"/>
    <w:rsid w:val="003E259B"/>
    <w:rsid w:val="00402922"/>
    <w:rsid w:val="0041497B"/>
    <w:rsid w:val="00434D38"/>
    <w:rsid w:val="00484D7A"/>
    <w:rsid w:val="00490E31"/>
    <w:rsid w:val="004B40AF"/>
    <w:rsid w:val="004D726D"/>
    <w:rsid w:val="004E78CA"/>
    <w:rsid w:val="004F04F9"/>
    <w:rsid w:val="0050315B"/>
    <w:rsid w:val="0050588B"/>
    <w:rsid w:val="00506035"/>
    <w:rsid w:val="00515173"/>
    <w:rsid w:val="00517944"/>
    <w:rsid w:val="005669D4"/>
    <w:rsid w:val="00576AD0"/>
    <w:rsid w:val="005B58F5"/>
    <w:rsid w:val="005E20B5"/>
    <w:rsid w:val="005E7DE2"/>
    <w:rsid w:val="005F05A0"/>
    <w:rsid w:val="005F563D"/>
    <w:rsid w:val="00634721"/>
    <w:rsid w:val="00636003"/>
    <w:rsid w:val="00646E36"/>
    <w:rsid w:val="00663B09"/>
    <w:rsid w:val="006B3F3A"/>
    <w:rsid w:val="006B3FC4"/>
    <w:rsid w:val="006B4997"/>
    <w:rsid w:val="006B7AF9"/>
    <w:rsid w:val="006C31F5"/>
    <w:rsid w:val="006D1681"/>
    <w:rsid w:val="006E0DC5"/>
    <w:rsid w:val="006F601E"/>
    <w:rsid w:val="007148B4"/>
    <w:rsid w:val="00753334"/>
    <w:rsid w:val="00753812"/>
    <w:rsid w:val="00776611"/>
    <w:rsid w:val="007979A3"/>
    <w:rsid w:val="007E0995"/>
    <w:rsid w:val="007E49B7"/>
    <w:rsid w:val="007E4E37"/>
    <w:rsid w:val="007F0997"/>
    <w:rsid w:val="00854FBD"/>
    <w:rsid w:val="0085764F"/>
    <w:rsid w:val="00860208"/>
    <w:rsid w:val="00861731"/>
    <w:rsid w:val="008C4D14"/>
    <w:rsid w:val="008D01C3"/>
    <w:rsid w:val="008F0DCA"/>
    <w:rsid w:val="008F6D0E"/>
    <w:rsid w:val="00903004"/>
    <w:rsid w:val="00941E16"/>
    <w:rsid w:val="00947C85"/>
    <w:rsid w:val="00956CC8"/>
    <w:rsid w:val="00976851"/>
    <w:rsid w:val="00997072"/>
    <w:rsid w:val="009A2369"/>
    <w:rsid w:val="009B149A"/>
    <w:rsid w:val="009B78FF"/>
    <w:rsid w:val="009B7A3B"/>
    <w:rsid w:val="009E3E3F"/>
    <w:rsid w:val="009F2D8F"/>
    <w:rsid w:val="00A10600"/>
    <w:rsid w:val="00A95E65"/>
    <w:rsid w:val="00A9615A"/>
    <w:rsid w:val="00AB05EA"/>
    <w:rsid w:val="00AC03B4"/>
    <w:rsid w:val="00AC3AC7"/>
    <w:rsid w:val="00AC60EB"/>
    <w:rsid w:val="00AF78BC"/>
    <w:rsid w:val="00AF7EC1"/>
    <w:rsid w:val="00B01F52"/>
    <w:rsid w:val="00B04B73"/>
    <w:rsid w:val="00B11861"/>
    <w:rsid w:val="00B1727C"/>
    <w:rsid w:val="00B34659"/>
    <w:rsid w:val="00B403F8"/>
    <w:rsid w:val="00B52215"/>
    <w:rsid w:val="00B703CC"/>
    <w:rsid w:val="00C125B3"/>
    <w:rsid w:val="00C177E2"/>
    <w:rsid w:val="00C337F6"/>
    <w:rsid w:val="00C63ABB"/>
    <w:rsid w:val="00C97A7F"/>
    <w:rsid w:val="00CB639F"/>
    <w:rsid w:val="00CC1CC4"/>
    <w:rsid w:val="00CF340C"/>
    <w:rsid w:val="00D00886"/>
    <w:rsid w:val="00D20175"/>
    <w:rsid w:val="00D210A5"/>
    <w:rsid w:val="00D65A7F"/>
    <w:rsid w:val="00D8235A"/>
    <w:rsid w:val="00DA61B8"/>
    <w:rsid w:val="00DB4ED8"/>
    <w:rsid w:val="00DD3B3A"/>
    <w:rsid w:val="00E31652"/>
    <w:rsid w:val="00E3505F"/>
    <w:rsid w:val="00E53789"/>
    <w:rsid w:val="00E55721"/>
    <w:rsid w:val="00E65BA3"/>
    <w:rsid w:val="00E850FA"/>
    <w:rsid w:val="00E90736"/>
    <w:rsid w:val="00E9587E"/>
    <w:rsid w:val="00EB4A66"/>
    <w:rsid w:val="00EC1BC6"/>
    <w:rsid w:val="00ED5D1A"/>
    <w:rsid w:val="00EF214F"/>
    <w:rsid w:val="00F011C9"/>
    <w:rsid w:val="00F10B3D"/>
    <w:rsid w:val="00F269FC"/>
    <w:rsid w:val="00F31C36"/>
    <w:rsid w:val="00FA2237"/>
    <w:rsid w:val="00FC0E14"/>
    <w:rsid w:val="00FD0533"/>
    <w:rsid w:val="00FD3FA3"/>
    <w:rsid w:val="00FE7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D4F5735"/>
  <w14:defaultImageDpi w14:val="300"/>
  <w15:docId w15:val="{071D9221-755D-413B-9FCC-469B2225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9B7"/>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A106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9B7"/>
    <w:pPr>
      <w:ind w:left="720"/>
      <w:contextualSpacing/>
    </w:pPr>
  </w:style>
  <w:style w:type="character" w:styleId="CommentReference">
    <w:name w:val="annotation reference"/>
    <w:basedOn w:val="DefaultParagraphFont"/>
    <w:uiPriority w:val="99"/>
    <w:semiHidden/>
    <w:unhideWhenUsed/>
    <w:rsid w:val="004B40AF"/>
    <w:rPr>
      <w:sz w:val="16"/>
      <w:szCs w:val="16"/>
    </w:rPr>
  </w:style>
  <w:style w:type="paragraph" w:styleId="CommentText">
    <w:name w:val="annotation text"/>
    <w:basedOn w:val="Normal"/>
    <w:link w:val="CommentTextChar"/>
    <w:uiPriority w:val="99"/>
    <w:semiHidden/>
    <w:unhideWhenUsed/>
    <w:rsid w:val="004B40AF"/>
    <w:pPr>
      <w:spacing w:line="240" w:lineRule="auto"/>
    </w:pPr>
    <w:rPr>
      <w:sz w:val="20"/>
      <w:szCs w:val="20"/>
    </w:rPr>
  </w:style>
  <w:style w:type="character" w:customStyle="1" w:styleId="CommentTextChar">
    <w:name w:val="Comment Text Char"/>
    <w:basedOn w:val="DefaultParagraphFont"/>
    <w:link w:val="CommentText"/>
    <w:uiPriority w:val="99"/>
    <w:semiHidden/>
    <w:rsid w:val="004B40A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B40AF"/>
    <w:rPr>
      <w:b/>
      <w:bCs/>
    </w:rPr>
  </w:style>
  <w:style w:type="character" w:customStyle="1" w:styleId="CommentSubjectChar">
    <w:name w:val="Comment Subject Char"/>
    <w:basedOn w:val="CommentTextChar"/>
    <w:link w:val="CommentSubject"/>
    <w:uiPriority w:val="99"/>
    <w:semiHidden/>
    <w:rsid w:val="004B40AF"/>
    <w:rPr>
      <w:rFonts w:eastAsiaTheme="minorHAnsi"/>
      <w:b/>
      <w:bCs/>
      <w:sz w:val="20"/>
      <w:szCs w:val="20"/>
    </w:rPr>
  </w:style>
  <w:style w:type="paragraph" w:styleId="BalloonText">
    <w:name w:val="Balloon Text"/>
    <w:basedOn w:val="Normal"/>
    <w:link w:val="BalloonTextChar"/>
    <w:uiPriority w:val="99"/>
    <w:semiHidden/>
    <w:unhideWhenUsed/>
    <w:rsid w:val="004B4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0AF"/>
    <w:rPr>
      <w:rFonts w:ascii="Tahoma" w:eastAsiaTheme="minorHAnsi" w:hAnsi="Tahoma" w:cs="Tahoma"/>
      <w:sz w:val="16"/>
      <w:szCs w:val="16"/>
    </w:rPr>
  </w:style>
  <w:style w:type="table" w:styleId="TableGrid">
    <w:name w:val="Table Grid"/>
    <w:basedOn w:val="TableNormal"/>
    <w:uiPriority w:val="59"/>
    <w:rsid w:val="004B4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516"/>
    <w:rPr>
      <w:rFonts w:eastAsiaTheme="minorHAnsi"/>
      <w:sz w:val="22"/>
      <w:szCs w:val="22"/>
    </w:rPr>
  </w:style>
  <w:style w:type="table" w:customStyle="1" w:styleId="TableGrid1">
    <w:name w:val="Table Grid1"/>
    <w:basedOn w:val="TableNormal"/>
    <w:next w:val="TableGrid"/>
    <w:uiPriority w:val="59"/>
    <w:rsid w:val="00434D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34D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6C31F5"/>
    <w:pPr>
      <w:spacing w:after="200" w:line="276" w:lineRule="auto"/>
    </w:pPr>
    <w:rPr>
      <w:rFonts w:ascii="Lucida Grande" w:eastAsia="ヒラギノ角ゴ Pro W3" w:hAnsi="Lucida Grande" w:cs="Times New Roman"/>
      <w:color w:val="000000"/>
      <w:sz w:val="22"/>
      <w:szCs w:val="20"/>
    </w:rPr>
  </w:style>
  <w:style w:type="table" w:customStyle="1" w:styleId="TableGrid3">
    <w:name w:val="Table Grid3"/>
    <w:basedOn w:val="TableNormal"/>
    <w:next w:val="TableGrid"/>
    <w:uiPriority w:val="59"/>
    <w:rsid w:val="0041497B"/>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659"/>
    <w:rPr>
      <w:rFonts w:eastAsiaTheme="minorHAnsi"/>
      <w:sz w:val="22"/>
      <w:szCs w:val="22"/>
    </w:rPr>
  </w:style>
  <w:style w:type="table" w:customStyle="1" w:styleId="TableGrid4">
    <w:name w:val="Table Grid4"/>
    <w:basedOn w:val="TableNormal"/>
    <w:next w:val="TableGrid"/>
    <w:uiPriority w:val="59"/>
    <w:rsid w:val="00B34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2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5B3"/>
    <w:rPr>
      <w:rFonts w:eastAsiaTheme="minorHAnsi"/>
      <w:sz w:val="22"/>
      <w:szCs w:val="22"/>
    </w:rPr>
  </w:style>
  <w:style w:type="character" w:customStyle="1" w:styleId="Heading1Char">
    <w:name w:val="Heading 1 Char"/>
    <w:basedOn w:val="DefaultParagraphFont"/>
    <w:link w:val="Heading1"/>
    <w:uiPriority w:val="9"/>
    <w:rsid w:val="00A1060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10600"/>
    <w:rPr>
      <w:color w:val="0000FF" w:themeColor="hyperlink"/>
      <w:u w:val="single"/>
    </w:rPr>
  </w:style>
  <w:style w:type="character" w:styleId="FollowedHyperlink">
    <w:name w:val="FollowedHyperlink"/>
    <w:basedOn w:val="DefaultParagraphFont"/>
    <w:uiPriority w:val="99"/>
    <w:semiHidden/>
    <w:unhideWhenUsed/>
    <w:rsid w:val="00A106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jpeg"/><Relationship Id="rId39" Type="http://schemas.openxmlformats.org/officeDocument/2006/relationships/header" Target="header17.xml"/><Relationship Id="rId21" Type="http://schemas.openxmlformats.org/officeDocument/2006/relationships/footer" Target="footer7.xml"/><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2.xml"/><Relationship Id="rId40" Type="http://schemas.openxmlformats.org/officeDocument/2006/relationships/header" Target="header18.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jpg"/><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footer" Target="footer13.xml"/><Relationship Id="rId46" Type="http://schemas.openxmlformats.org/officeDocument/2006/relationships/footer" Target="footer16.xml"/><Relationship Id="rId20" Type="http://schemas.openxmlformats.org/officeDocument/2006/relationships/header" Target="header7.xml"/><Relationship Id="rId41" Type="http://schemas.openxmlformats.org/officeDocument/2006/relationships/header" Target="header19.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DC6CA-2119-4FF6-AFA5-51605EFEB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4060</Words>
  <Characters>21440</Characters>
  <Application>Microsoft Office Word</Application>
  <DocSecurity>0</DocSecurity>
  <Lines>893</Lines>
  <Paragraphs>579</Paragraphs>
  <ScaleCrop>false</ScaleCrop>
  <HeadingPairs>
    <vt:vector size="2" baseType="variant">
      <vt:variant>
        <vt:lpstr>Title</vt:lpstr>
      </vt:variant>
      <vt:variant>
        <vt:i4>1</vt:i4>
      </vt:variant>
    </vt:vector>
  </HeadingPairs>
  <TitlesOfParts>
    <vt:vector size="1" baseType="lpstr">
      <vt:lpstr/>
    </vt:vector>
  </TitlesOfParts>
  <Company>Scottish Corners</Company>
  <LinksUpToDate>false</LinksUpToDate>
  <CharactersWithSpaces>24921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Grissom</dc:creator>
  <cp:lastModifiedBy>Myers, Randi</cp:lastModifiedBy>
  <cp:revision>2</cp:revision>
  <cp:lastPrinted>2015-08-14T14:06:00Z</cp:lastPrinted>
  <dcterms:created xsi:type="dcterms:W3CDTF">2024-12-23T14:18:00Z</dcterms:created>
  <dcterms:modified xsi:type="dcterms:W3CDTF">2024-12-23T14:18:00Z</dcterms:modified>
</cp:coreProperties>
</file>